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095A2C" w:rsidRPr="005E6E20" w:rsidRDefault="00095A2C" w:rsidP="003D5765">
      <w:pPr>
        <w:widowControl w:val="0"/>
        <w:spacing w:before="0" w:beforeAutospacing="0" w:after="300" w:afterAutospacing="0"/>
        <w:jc w:val="right"/>
        <w:rPr>
          <w:rFonts w:eastAsia="Calibri" w:cstheme="minorHAnsi"/>
          <w:b/>
          <w:bCs/>
          <w:i/>
          <w:iCs/>
          <w:color w:val="000000"/>
          <w:sz w:val="24"/>
          <w:szCs w:val="24"/>
          <w:lang w:val="ru-RU" w:eastAsia="ru-RU" w:bidi="ru-RU"/>
        </w:rPr>
      </w:pPr>
      <w:r w:rsidRPr="005E6E20">
        <w:rPr>
          <w:rFonts w:cstheme="minorHAnsi"/>
          <w:noProof/>
          <w:sz w:val="24"/>
          <w:szCs w:val="24"/>
        </w:rPr>
        <w:drawing>
          <wp:inline distT="0" distB="0" distL="0" distR="0" wp14:anchorId="005888D6" wp14:editId="739138E5">
            <wp:extent cx="7106920" cy="100457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10692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5A2C" w:rsidRPr="005E6E20" w:rsidRDefault="00095A2C" w:rsidP="003D5765">
      <w:pPr>
        <w:widowControl w:val="0"/>
        <w:spacing w:before="0" w:beforeAutospacing="0" w:after="300" w:afterAutospacing="0"/>
        <w:jc w:val="right"/>
        <w:rPr>
          <w:rFonts w:eastAsia="Calibri" w:cstheme="minorHAnsi"/>
          <w:b/>
          <w:bCs/>
          <w:i/>
          <w:iCs/>
          <w:color w:val="000000"/>
          <w:sz w:val="24"/>
          <w:szCs w:val="24"/>
          <w:lang w:val="ru-RU" w:eastAsia="ru-RU" w:bidi="ru-RU"/>
        </w:rPr>
      </w:pPr>
    </w:p>
    <w:p w:rsidR="00095A2C" w:rsidRPr="005E6E20" w:rsidRDefault="00095A2C" w:rsidP="003D5765">
      <w:pPr>
        <w:widowControl w:val="0"/>
        <w:spacing w:before="0" w:beforeAutospacing="0" w:after="300" w:afterAutospacing="0"/>
        <w:jc w:val="right"/>
        <w:rPr>
          <w:rFonts w:eastAsia="Calibri" w:cstheme="minorHAnsi"/>
          <w:b/>
          <w:bCs/>
          <w:i/>
          <w:iCs/>
          <w:color w:val="000000"/>
          <w:sz w:val="24"/>
          <w:szCs w:val="24"/>
          <w:lang w:val="ru-RU" w:eastAsia="ru-RU" w:bidi="ru-RU"/>
        </w:rPr>
      </w:pPr>
    </w:p>
    <w:p w:rsidR="003D5765" w:rsidRPr="005E6E20" w:rsidRDefault="003D5765" w:rsidP="003D5765">
      <w:pPr>
        <w:widowControl w:val="0"/>
        <w:spacing w:before="0" w:beforeAutospacing="0" w:after="300" w:afterAutospacing="0"/>
        <w:jc w:val="right"/>
        <w:rPr>
          <w:rFonts w:eastAsia="Calibri" w:cstheme="minorHAnsi"/>
          <w:color w:val="EBEBEB"/>
          <w:sz w:val="24"/>
          <w:szCs w:val="24"/>
          <w:lang w:val="ru-RU" w:eastAsia="ru-RU" w:bidi="ru-RU"/>
        </w:rPr>
      </w:pPr>
      <w:r w:rsidRPr="005E6E20">
        <w:rPr>
          <w:rFonts w:eastAsia="Calibri" w:cstheme="minorHAnsi"/>
          <w:b/>
          <w:bCs/>
          <w:i/>
          <w:iCs/>
          <w:color w:val="000000"/>
          <w:sz w:val="24"/>
          <w:szCs w:val="24"/>
          <w:lang w:val="ru-RU" w:eastAsia="ru-RU" w:bidi="ru-RU"/>
        </w:rPr>
        <w:t xml:space="preserve">Приложение 1 к приказу от </w:t>
      </w:r>
      <w:r w:rsidRPr="005E6E20">
        <w:rPr>
          <w:rFonts w:eastAsia="Calibri" w:cstheme="minorHAnsi"/>
          <w:b/>
          <w:bCs/>
          <w:i/>
          <w:iCs/>
          <w:color w:val="000000"/>
          <w:sz w:val="24"/>
          <w:szCs w:val="24"/>
          <w:u w:val="single"/>
          <w:lang w:val="ru-RU" w:eastAsia="ru-RU" w:bidi="ru-RU"/>
        </w:rPr>
        <w:t>21.12.2021 № 232</w:t>
      </w:r>
    </w:p>
    <w:p w:rsidR="003D5765" w:rsidRPr="005E6E20" w:rsidRDefault="003D5765" w:rsidP="003D5765">
      <w:pPr>
        <w:widowControl w:val="0"/>
        <w:spacing w:before="0" w:beforeAutospacing="0" w:after="0" w:afterAutospacing="0" w:line="0" w:lineRule="atLeast"/>
        <w:ind w:left="1872"/>
        <w:rPr>
          <w:rFonts w:eastAsia="Times New Roman" w:cstheme="minorHAnsi"/>
          <w:b/>
          <w:bCs/>
          <w:color w:val="000000"/>
          <w:sz w:val="24"/>
          <w:szCs w:val="24"/>
          <w:lang w:val="ru-RU" w:eastAsia="ru-RU" w:bidi="ru-RU"/>
        </w:rPr>
      </w:pPr>
      <w:r w:rsidRPr="005E6E20">
        <w:rPr>
          <w:rFonts w:eastAsia="Calibri" w:cstheme="minorHAnsi"/>
          <w:b/>
          <w:bCs/>
          <w:color w:val="000000"/>
          <w:sz w:val="24"/>
          <w:szCs w:val="24"/>
          <w:lang w:val="ru-RU" w:eastAsia="ru-RU" w:bidi="ru-RU"/>
        </w:rPr>
        <w:t>График проведения самообследования</w:t>
      </w:r>
      <w:r w:rsidR="005E6E20" w:rsidRPr="005E6E20">
        <w:rPr>
          <w:rFonts w:eastAsia="Calibri" w:cstheme="minorHAnsi"/>
          <w:b/>
          <w:bCs/>
          <w:color w:val="000000"/>
          <w:sz w:val="24"/>
          <w:szCs w:val="24"/>
          <w:lang w:val="ru-RU" w:eastAsia="ru-RU" w:bidi="ru-RU"/>
        </w:rPr>
        <w:t xml:space="preserve"> </w:t>
      </w:r>
      <w:r w:rsidRPr="005E6E20">
        <w:rPr>
          <w:rFonts w:eastAsia="Calibri" w:cstheme="minorHAnsi"/>
          <w:b/>
          <w:bCs/>
          <w:color w:val="000000"/>
          <w:sz w:val="24"/>
          <w:szCs w:val="24"/>
          <w:lang w:val="ru-RU" w:eastAsia="ru-RU" w:bidi="ru-RU"/>
        </w:rPr>
        <w:t>образовательной организации</w:t>
      </w:r>
    </w:p>
    <w:tbl>
      <w:tblPr>
        <w:tblOverlap w:val="never"/>
        <w:tblW w:w="10613" w:type="dxa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21"/>
        <w:gridCol w:w="6662"/>
        <w:gridCol w:w="1559"/>
        <w:gridCol w:w="1971"/>
      </w:tblGrid>
      <w:tr w:rsidR="003D5765" w:rsidRPr="005E6E20" w:rsidTr="005E6E20">
        <w:trPr>
          <w:trHeight w:hRule="exact" w:val="614"/>
          <w:jc w:val="center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ind w:firstLine="380"/>
              <w:rPr>
                <w:rFonts w:eastAsia="Times New Roman" w:cstheme="minorHAnsi"/>
                <w:color w:val="000000"/>
                <w:sz w:val="24"/>
                <w:szCs w:val="24"/>
                <w:lang w:val="ru-RU" w:eastAsia="ru-RU" w:bidi="ru-RU"/>
              </w:rPr>
            </w:pPr>
            <w:r w:rsidRPr="005E6E20">
              <w:rPr>
                <w:rFonts w:eastAsia="Calibri" w:cstheme="minorHAnsi"/>
                <w:b/>
                <w:bCs/>
                <w:color w:val="000000"/>
                <w:sz w:val="24"/>
                <w:szCs w:val="24"/>
                <w:lang w:val="ru-RU" w:eastAsia="ru-RU" w:bidi="ru-RU"/>
              </w:rPr>
              <w:t>№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val="ru-RU" w:eastAsia="ru-RU" w:bidi="ru-RU"/>
              </w:rPr>
            </w:pPr>
            <w:r w:rsidRPr="005E6E20">
              <w:rPr>
                <w:rFonts w:eastAsia="Calibri" w:cstheme="minorHAnsi"/>
                <w:b/>
                <w:bCs/>
                <w:color w:val="000000"/>
                <w:sz w:val="24"/>
                <w:szCs w:val="24"/>
                <w:lang w:val="ru-RU" w:eastAsia="ru-RU" w:bidi="ru-RU"/>
              </w:rPr>
              <w:t>Показатели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val="ru-RU" w:eastAsia="ru-RU" w:bidi="ru-RU"/>
              </w:rPr>
            </w:pPr>
            <w:r w:rsidRPr="005E6E20">
              <w:rPr>
                <w:rFonts w:eastAsia="Calibri" w:cstheme="minorHAnsi"/>
                <w:b/>
                <w:bCs/>
                <w:color w:val="000000"/>
                <w:sz w:val="24"/>
                <w:szCs w:val="24"/>
                <w:lang w:val="ru-RU" w:eastAsia="ru-RU" w:bidi="ru-RU"/>
              </w:rPr>
              <w:t>Сроки</w:t>
            </w:r>
          </w:p>
        </w:tc>
        <w:tc>
          <w:tcPr>
            <w:tcW w:w="197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ind w:firstLine="520"/>
              <w:rPr>
                <w:rFonts w:eastAsia="Times New Roman" w:cstheme="minorHAnsi"/>
                <w:color w:val="000000"/>
                <w:sz w:val="24"/>
                <w:szCs w:val="24"/>
                <w:lang w:val="ru-RU" w:eastAsia="ru-RU" w:bidi="ru-RU"/>
              </w:rPr>
            </w:pPr>
            <w:r w:rsidRPr="005E6E20">
              <w:rPr>
                <w:rFonts w:eastAsia="Calibri" w:cstheme="minorHAnsi"/>
                <w:b/>
                <w:bCs/>
                <w:color w:val="000000"/>
                <w:sz w:val="24"/>
                <w:szCs w:val="24"/>
                <w:lang w:val="ru-RU" w:eastAsia="ru-RU" w:bidi="ru-RU"/>
              </w:rPr>
              <w:t>Ответственные</w:t>
            </w:r>
          </w:p>
        </w:tc>
      </w:tr>
      <w:tr w:rsidR="003D5765" w:rsidRPr="005E6E20" w:rsidTr="005E6E20">
        <w:trPr>
          <w:trHeight w:hRule="exact" w:val="402"/>
          <w:jc w:val="center"/>
        </w:trPr>
        <w:tc>
          <w:tcPr>
            <w:tcW w:w="7083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Times New Roman" w:cstheme="minorHAnsi"/>
                <w:color w:val="000000"/>
                <w:sz w:val="24"/>
                <w:szCs w:val="24"/>
                <w:lang w:val="ru-RU" w:eastAsia="ru-RU" w:bidi="ru-RU"/>
              </w:rPr>
            </w:pPr>
            <w:r w:rsidRPr="005E6E20">
              <w:rPr>
                <w:rFonts w:eastAsia="Calibri" w:cstheme="minorHAnsi"/>
                <w:b/>
                <w:bCs/>
                <w:color w:val="000000"/>
                <w:sz w:val="24"/>
                <w:szCs w:val="24"/>
                <w:lang w:val="ru-RU" w:eastAsia="ru-RU" w:bidi="ru-RU"/>
              </w:rPr>
              <w:t>1. Общие сведения об образовательной организации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Times New Roman" w:cstheme="minorHAnsi"/>
                <w:color w:val="000000"/>
                <w:sz w:val="24"/>
                <w:szCs w:val="24"/>
                <w:lang w:val="ru-RU" w:eastAsia="ru-RU" w:bidi="ru-RU"/>
              </w:rPr>
            </w:pPr>
            <w:r w:rsidRPr="005E6E20">
              <w:rPr>
                <w:rFonts w:eastAsia="Calibri" w:cstheme="minorHAnsi"/>
                <w:color w:val="000000"/>
                <w:sz w:val="24"/>
                <w:szCs w:val="24"/>
                <w:lang w:val="ru-RU" w:eastAsia="ru-RU" w:bidi="ru-RU"/>
              </w:rPr>
              <w:t>До 30 октября</w:t>
            </w:r>
          </w:p>
        </w:tc>
        <w:tc>
          <w:tcPr>
            <w:tcW w:w="197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Times New Roman" w:cstheme="minorHAnsi"/>
                <w:color w:val="000000"/>
                <w:sz w:val="24"/>
                <w:szCs w:val="24"/>
                <w:lang w:val="ru-RU" w:eastAsia="ru-RU" w:bidi="ru-RU"/>
              </w:rPr>
            </w:pPr>
            <w:r w:rsidRPr="005E6E20">
              <w:rPr>
                <w:rFonts w:eastAsia="Calibri" w:cstheme="minorHAnsi"/>
                <w:color w:val="000000"/>
                <w:sz w:val="24"/>
                <w:szCs w:val="24"/>
                <w:lang w:val="ru-RU" w:eastAsia="ru-RU" w:bidi="ru-RU"/>
              </w:rPr>
              <w:t>Руководитель ОО</w:t>
            </w:r>
          </w:p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Times New Roman" w:cstheme="minorHAnsi"/>
                <w:color w:val="000000"/>
                <w:sz w:val="24"/>
                <w:szCs w:val="24"/>
                <w:lang w:val="ru-RU" w:eastAsia="ru-RU" w:bidi="ru-RU"/>
              </w:rPr>
            </w:pPr>
            <w:r w:rsidRPr="005E6E20">
              <w:rPr>
                <w:rFonts w:eastAsia="Calibri" w:cstheme="minorHAnsi"/>
                <w:color w:val="000000"/>
                <w:sz w:val="24"/>
                <w:szCs w:val="24"/>
                <w:lang w:val="ru-RU" w:eastAsia="ru-RU" w:bidi="ru-RU"/>
              </w:rPr>
              <w:t xml:space="preserve">зам. </w:t>
            </w:r>
            <w:proofErr w:type="spellStart"/>
            <w:r w:rsidRPr="005E6E20">
              <w:rPr>
                <w:rFonts w:eastAsia="Calibri" w:cstheme="minorHAnsi"/>
                <w:color w:val="000000"/>
                <w:sz w:val="24"/>
                <w:szCs w:val="24"/>
                <w:lang w:val="ru-RU" w:eastAsia="ru-RU" w:bidi="ru-RU"/>
              </w:rPr>
              <w:t>дир</w:t>
            </w:r>
            <w:proofErr w:type="spellEnd"/>
            <w:r w:rsidRPr="005E6E20">
              <w:rPr>
                <w:rFonts w:eastAsia="Calibri" w:cstheme="minorHAnsi"/>
                <w:color w:val="000000"/>
                <w:sz w:val="24"/>
                <w:szCs w:val="24"/>
                <w:lang w:val="ru-RU" w:eastAsia="ru-RU" w:bidi="ru-RU"/>
              </w:rPr>
              <w:t>. по УВР</w:t>
            </w:r>
          </w:p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Times New Roman" w:cstheme="minorHAnsi"/>
                <w:color w:val="000000"/>
                <w:sz w:val="24"/>
                <w:szCs w:val="24"/>
                <w:lang w:val="ru-RU" w:eastAsia="ru-RU" w:bidi="ru-RU"/>
              </w:rPr>
            </w:pPr>
          </w:p>
        </w:tc>
      </w:tr>
      <w:tr w:rsidR="003D5765" w:rsidRPr="005E6E20" w:rsidTr="005E6E20">
        <w:trPr>
          <w:trHeight w:hRule="exact" w:val="295"/>
          <w:jc w:val="center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Times New Roman" w:cstheme="minorHAnsi"/>
                <w:color w:val="000000"/>
                <w:sz w:val="24"/>
                <w:szCs w:val="24"/>
                <w:lang w:val="ru-RU" w:eastAsia="ru-RU" w:bidi="ru-RU"/>
              </w:rPr>
            </w:pPr>
            <w:r w:rsidRPr="005E6E20">
              <w:rPr>
                <w:rFonts w:eastAsia="Calibri" w:cstheme="minorHAnsi"/>
                <w:color w:val="000000"/>
                <w:sz w:val="24"/>
                <w:szCs w:val="24"/>
                <w:lang w:val="ru-RU" w:eastAsia="ru-RU" w:bidi="ru-RU"/>
              </w:rPr>
              <w:t>1.1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Times New Roman" w:cstheme="minorHAnsi"/>
                <w:color w:val="000000"/>
                <w:sz w:val="24"/>
                <w:szCs w:val="24"/>
                <w:lang w:val="ru-RU" w:eastAsia="ru-RU" w:bidi="ru-RU"/>
              </w:rPr>
            </w:pPr>
            <w:r w:rsidRPr="005E6E20">
              <w:rPr>
                <w:rFonts w:eastAsia="Calibri" w:cstheme="minorHAnsi"/>
                <w:color w:val="000000"/>
                <w:sz w:val="24"/>
                <w:szCs w:val="24"/>
                <w:lang w:val="ru-RU" w:eastAsia="ru-RU" w:bidi="ru-RU"/>
              </w:rPr>
              <w:t>Реквизиты лицензии</w:t>
            </w:r>
          </w:p>
        </w:tc>
        <w:tc>
          <w:tcPr>
            <w:tcW w:w="1559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Courier New" w:cstheme="minorHAnsi"/>
                <w:color w:val="000000"/>
                <w:sz w:val="24"/>
                <w:szCs w:val="24"/>
                <w:lang w:val="ru-RU" w:eastAsia="ru-RU" w:bidi="ru-RU"/>
              </w:rPr>
            </w:pPr>
          </w:p>
        </w:tc>
        <w:tc>
          <w:tcPr>
            <w:tcW w:w="197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Courier New" w:cstheme="minorHAnsi"/>
                <w:color w:val="000000"/>
                <w:sz w:val="24"/>
                <w:szCs w:val="24"/>
                <w:lang w:val="ru-RU" w:eastAsia="ru-RU" w:bidi="ru-RU"/>
              </w:rPr>
            </w:pPr>
          </w:p>
        </w:tc>
      </w:tr>
      <w:tr w:rsidR="003D5765" w:rsidRPr="005E6E20" w:rsidTr="005E6E20">
        <w:trPr>
          <w:trHeight w:hRule="exact" w:val="568"/>
          <w:jc w:val="center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Times New Roman" w:cstheme="minorHAnsi"/>
                <w:color w:val="000000"/>
                <w:sz w:val="24"/>
                <w:szCs w:val="24"/>
                <w:lang w:val="ru-RU" w:eastAsia="ru-RU" w:bidi="ru-RU"/>
              </w:rPr>
            </w:pPr>
            <w:r w:rsidRPr="005E6E20">
              <w:rPr>
                <w:rFonts w:eastAsia="Calibri" w:cstheme="minorHAnsi"/>
                <w:color w:val="000000"/>
                <w:sz w:val="24"/>
                <w:szCs w:val="24"/>
                <w:lang w:val="ru-RU" w:eastAsia="ru-RU" w:bidi="ru-RU"/>
              </w:rPr>
              <w:t>1.2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Times New Roman" w:cstheme="minorHAnsi"/>
                <w:color w:val="000000"/>
                <w:sz w:val="24"/>
                <w:szCs w:val="24"/>
                <w:lang w:val="ru-RU" w:eastAsia="ru-RU" w:bidi="ru-RU"/>
              </w:rPr>
            </w:pPr>
            <w:r w:rsidRPr="005E6E20">
              <w:rPr>
                <w:rFonts w:eastAsia="Calibri" w:cstheme="minorHAnsi"/>
                <w:color w:val="000000"/>
                <w:sz w:val="24"/>
                <w:szCs w:val="24"/>
                <w:lang w:val="ru-RU" w:eastAsia="ru-RU" w:bidi="ru-RU"/>
              </w:rPr>
              <w:t>Реквизиты свидетельства о государственной аккредитации</w:t>
            </w:r>
          </w:p>
        </w:tc>
        <w:tc>
          <w:tcPr>
            <w:tcW w:w="1559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Courier New" w:cstheme="minorHAnsi"/>
                <w:color w:val="000000"/>
                <w:sz w:val="24"/>
                <w:szCs w:val="24"/>
                <w:lang w:val="ru-RU" w:eastAsia="ru-RU" w:bidi="ru-RU"/>
              </w:rPr>
            </w:pPr>
          </w:p>
        </w:tc>
        <w:tc>
          <w:tcPr>
            <w:tcW w:w="197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Courier New" w:cstheme="minorHAnsi"/>
                <w:color w:val="000000"/>
                <w:sz w:val="24"/>
                <w:szCs w:val="24"/>
                <w:lang w:val="ru-RU" w:eastAsia="ru-RU" w:bidi="ru-RU"/>
              </w:rPr>
            </w:pPr>
          </w:p>
        </w:tc>
      </w:tr>
      <w:tr w:rsidR="003D5765" w:rsidRPr="005E6E20" w:rsidTr="005E6E20">
        <w:trPr>
          <w:trHeight w:hRule="exact" w:val="281"/>
          <w:jc w:val="center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Times New Roman" w:cstheme="minorHAnsi"/>
                <w:color w:val="000000"/>
                <w:sz w:val="24"/>
                <w:szCs w:val="24"/>
                <w:lang w:val="ru-RU" w:eastAsia="ru-RU" w:bidi="ru-RU"/>
              </w:rPr>
            </w:pPr>
            <w:r w:rsidRPr="005E6E20">
              <w:rPr>
                <w:rFonts w:eastAsia="Calibri" w:cstheme="minorHAnsi"/>
                <w:color w:val="000000"/>
                <w:sz w:val="24"/>
                <w:szCs w:val="24"/>
                <w:lang w:val="ru-RU" w:eastAsia="ru-RU" w:bidi="ru-RU"/>
              </w:rPr>
              <w:t>1.3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Times New Roman" w:cstheme="minorHAnsi"/>
                <w:color w:val="000000"/>
                <w:sz w:val="24"/>
                <w:szCs w:val="24"/>
                <w:lang w:val="ru-RU" w:eastAsia="ru-RU" w:bidi="ru-RU"/>
              </w:rPr>
            </w:pPr>
            <w:r w:rsidRPr="005E6E20">
              <w:rPr>
                <w:rFonts w:eastAsia="Calibri" w:cstheme="minorHAnsi"/>
                <w:color w:val="000000"/>
                <w:sz w:val="24"/>
                <w:szCs w:val="24"/>
                <w:lang w:val="ru-RU" w:eastAsia="ru-RU" w:bidi="ru-RU"/>
              </w:rPr>
              <w:t>Общая численность обучающихся</w:t>
            </w:r>
          </w:p>
        </w:tc>
        <w:tc>
          <w:tcPr>
            <w:tcW w:w="1559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Courier New" w:cstheme="minorHAnsi"/>
                <w:color w:val="000000"/>
                <w:sz w:val="24"/>
                <w:szCs w:val="24"/>
                <w:lang w:val="ru-RU" w:eastAsia="ru-RU" w:bidi="ru-RU"/>
              </w:rPr>
            </w:pPr>
          </w:p>
        </w:tc>
        <w:tc>
          <w:tcPr>
            <w:tcW w:w="197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Courier New" w:cstheme="minorHAnsi"/>
                <w:color w:val="000000"/>
                <w:sz w:val="24"/>
                <w:szCs w:val="24"/>
                <w:lang w:val="ru-RU" w:eastAsia="ru-RU" w:bidi="ru-RU"/>
              </w:rPr>
            </w:pPr>
          </w:p>
        </w:tc>
      </w:tr>
      <w:tr w:rsidR="003D5765" w:rsidRPr="005E6E20" w:rsidTr="005E6E20">
        <w:trPr>
          <w:trHeight w:hRule="exact" w:val="582"/>
          <w:jc w:val="center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Times New Roman" w:cstheme="minorHAnsi"/>
                <w:color w:val="000000"/>
                <w:sz w:val="24"/>
                <w:szCs w:val="24"/>
                <w:lang w:val="ru-RU" w:eastAsia="ru-RU" w:bidi="ru-RU"/>
              </w:rPr>
            </w:pPr>
            <w:r w:rsidRPr="005E6E20">
              <w:rPr>
                <w:rFonts w:eastAsia="Calibri" w:cstheme="minorHAnsi"/>
                <w:color w:val="000000"/>
                <w:sz w:val="24"/>
                <w:szCs w:val="24"/>
                <w:lang w:val="ru-RU" w:eastAsia="ru-RU" w:bidi="ru-RU"/>
              </w:rPr>
              <w:t>1.4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Times New Roman" w:cstheme="minorHAnsi"/>
                <w:color w:val="000000"/>
                <w:sz w:val="24"/>
                <w:szCs w:val="24"/>
                <w:lang w:val="ru-RU" w:eastAsia="ru-RU" w:bidi="ru-RU"/>
              </w:rPr>
            </w:pPr>
            <w:r w:rsidRPr="005E6E20">
              <w:rPr>
                <w:rFonts w:eastAsia="Calibri" w:cstheme="minorHAnsi"/>
                <w:color w:val="000000"/>
                <w:sz w:val="24"/>
                <w:szCs w:val="24"/>
                <w:lang w:val="ru-RU" w:eastAsia="ru-RU" w:bidi="ru-RU"/>
              </w:rPr>
              <w:t>Реализуемые образовательные программы в соответствии с лицензией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Courier New" w:cstheme="minorHAnsi"/>
                <w:color w:val="000000"/>
                <w:sz w:val="24"/>
                <w:szCs w:val="24"/>
                <w:lang w:val="ru-RU" w:eastAsia="ru-RU" w:bidi="ru-RU"/>
              </w:rPr>
            </w:pPr>
          </w:p>
        </w:tc>
        <w:tc>
          <w:tcPr>
            <w:tcW w:w="197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Courier New" w:cstheme="minorHAnsi"/>
                <w:color w:val="000000"/>
                <w:sz w:val="24"/>
                <w:szCs w:val="24"/>
                <w:lang w:val="ru-RU" w:eastAsia="ru-RU" w:bidi="ru-RU"/>
              </w:rPr>
            </w:pPr>
          </w:p>
        </w:tc>
      </w:tr>
      <w:tr w:rsidR="003D5765" w:rsidRPr="005E6E20" w:rsidTr="005E6E20">
        <w:trPr>
          <w:trHeight w:hRule="exact" w:val="563"/>
          <w:jc w:val="center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Times New Roman" w:cstheme="minorHAnsi"/>
                <w:color w:val="000000"/>
                <w:sz w:val="24"/>
                <w:szCs w:val="24"/>
                <w:lang w:val="ru-RU" w:eastAsia="ru-RU" w:bidi="ru-RU"/>
              </w:rPr>
            </w:pPr>
            <w:r w:rsidRPr="005E6E20">
              <w:rPr>
                <w:rFonts w:eastAsia="Calibri" w:cstheme="minorHAnsi"/>
                <w:color w:val="000000"/>
                <w:sz w:val="24"/>
                <w:szCs w:val="24"/>
                <w:lang w:val="ru-RU" w:eastAsia="ru-RU" w:bidi="ru-RU"/>
              </w:rPr>
              <w:t>1.5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Times New Roman" w:cstheme="minorHAnsi"/>
                <w:color w:val="000000"/>
                <w:sz w:val="24"/>
                <w:szCs w:val="24"/>
                <w:lang w:val="ru-RU" w:eastAsia="ru-RU" w:bidi="ru-RU"/>
              </w:rPr>
            </w:pPr>
            <w:r w:rsidRPr="005E6E20">
              <w:rPr>
                <w:rFonts w:eastAsia="Calibri" w:cstheme="minorHAnsi"/>
                <w:color w:val="000000"/>
                <w:sz w:val="24"/>
                <w:szCs w:val="24"/>
                <w:lang w:val="ru-RU" w:eastAsia="ru-RU" w:bidi="ru-RU"/>
              </w:rPr>
              <w:t>Количество обучающихся по каждой реализуемой общеобразовательной программе</w:t>
            </w:r>
          </w:p>
        </w:tc>
        <w:tc>
          <w:tcPr>
            <w:tcW w:w="1559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Courier New" w:cstheme="minorHAnsi"/>
                <w:color w:val="000000"/>
                <w:sz w:val="24"/>
                <w:szCs w:val="24"/>
                <w:lang w:val="ru-RU" w:eastAsia="ru-RU" w:bidi="ru-RU"/>
              </w:rPr>
            </w:pPr>
          </w:p>
        </w:tc>
        <w:tc>
          <w:tcPr>
            <w:tcW w:w="197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Courier New" w:cstheme="minorHAnsi"/>
                <w:color w:val="000000"/>
                <w:sz w:val="24"/>
                <w:szCs w:val="24"/>
                <w:lang w:val="ru-RU" w:eastAsia="ru-RU" w:bidi="ru-RU"/>
              </w:rPr>
            </w:pPr>
          </w:p>
        </w:tc>
      </w:tr>
      <w:tr w:rsidR="003D5765" w:rsidRPr="005E6E20" w:rsidTr="005E6E20">
        <w:trPr>
          <w:trHeight w:hRule="exact" w:val="572"/>
          <w:jc w:val="center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Times New Roman" w:cstheme="minorHAnsi"/>
                <w:color w:val="000000"/>
                <w:sz w:val="24"/>
                <w:szCs w:val="24"/>
                <w:lang w:val="ru-RU" w:eastAsia="ru-RU" w:bidi="ru-RU"/>
              </w:rPr>
            </w:pPr>
            <w:r w:rsidRPr="005E6E20">
              <w:rPr>
                <w:rFonts w:eastAsia="Calibri" w:cstheme="minorHAnsi"/>
                <w:color w:val="000000"/>
                <w:sz w:val="24"/>
                <w:szCs w:val="24"/>
                <w:lang w:val="ru-RU" w:eastAsia="ru-RU" w:bidi="ru-RU"/>
              </w:rPr>
              <w:t>1.6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Times New Roman" w:cstheme="minorHAnsi"/>
                <w:color w:val="000000"/>
                <w:sz w:val="24"/>
                <w:szCs w:val="24"/>
                <w:lang w:val="ru-RU" w:eastAsia="ru-RU" w:bidi="ru-RU"/>
              </w:rPr>
            </w:pPr>
            <w:r w:rsidRPr="005E6E20">
              <w:rPr>
                <w:rFonts w:eastAsia="Calibri" w:cstheme="minorHAnsi"/>
                <w:color w:val="000000"/>
                <w:sz w:val="24"/>
                <w:szCs w:val="24"/>
                <w:lang w:val="ru-RU" w:eastAsia="ru-RU" w:bidi="ru-RU"/>
              </w:rPr>
              <w:t>Количество обучающихся по программам углубленного изучения отдельных предметов</w:t>
            </w:r>
          </w:p>
        </w:tc>
        <w:tc>
          <w:tcPr>
            <w:tcW w:w="1559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Courier New" w:cstheme="minorHAnsi"/>
                <w:color w:val="000000"/>
                <w:sz w:val="24"/>
                <w:szCs w:val="24"/>
                <w:lang w:val="ru-RU" w:eastAsia="ru-RU" w:bidi="ru-RU"/>
              </w:rPr>
            </w:pPr>
          </w:p>
        </w:tc>
        <w:tc>
          <w:tcPr>
            <w:tcW w:w="197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Courier New" w:cstheme="minorHAnsi"/>
                <w:color w:val="000000"/>
                <w:sz w:val="24"/>
                <w:szCs w:val="24"/>
                <w:lang w:val="ru-RU" w:eastAsia="ru-RU" w:bidi="ru-RU"/>
              </w:rPr>
            </w:pPr>
          </w:p>
        </w:tc>
      </w:tr>
      <w:tr w:rsidR="003D5765" w:rsidRPr="005E6E20" w:rsidTr="005E6E20">
        <w:trPr>
          <w:trHeight w:hRule="exact" w:val="568"/>
          <w:jc w:val="center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Times New Roman" w:cstheme="minorHAnsi"/>
                <w:color w:val="000000"/>
                <w:sz w:val="24"/>
                <w:szCs w:val="24"/>
                <w:lang w:val="ru-RU" w:eastAsia="ru-RU" w:bidi="ru-RU"/>
              </w:rPr>
            </w:pPr>
            <w:r w:rsidRPr="005E6E20">
              <w:rPr>
                <w:rFonts w:eastAsia="Calibri" w:cstheme="minorHAnsi"/>
                <w:color w:val="000000"/>
                <w:sz w:val="24"/>
                <w:szCs w:val="24"/>
                <w:lang w:val="ru-RU" w:eastAsia="ru-RU" w:bidi="ru-RU"/>
              </w:rPr>
              <w:t>1.7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Times New Roman" w:cstheme="minorHAnsi"/>
                <w:color w:val="000000"/>
                <w:sz w:val="24"/>
                <w:szCs w:val="24"/>
                <w:lang w:val="ru-RU" w:eastAsia="ru-RU" w:bidi="ru-RU"/>
              </w:rPr>
            </w:pPr>
            <w:r w:rsidRPr="005E6E20">
              <w:rPr>
                <w:rFonts w:eastAsia="Calibri" w:cstheme="minorHAnsi"/>
                <w:color w:val="000000"/>
                <w:sz w:val="24"/>
                <w:szCs w:val="24"/>
                <w:lang w:val="ru-RU" w:eastAsia="ru-RU" w:bidi="ru-RU"/>
              </w:rPr>
              <w:t>Количество обучающихся по программам профильного обучения</w:t>
            </w:r>
          </w:p>
        </w:tc>
        <w:tc>
          <w:tcPr>
            <w:tcW w:w="1559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Courier New" w:cstheme="minorHAnsi"/>
                <w:color w:val="000000"/>
                <w:sz w:val="24"/>
                <w:szCs w:val="24"/>
                <w:lang w:val="ru-RU" w:eastAsia="ru-RU" w:bidi="ru-RU"/>
              </w:rPr>
            </w:pPr>
          </w:p>
        </w:tc>
        <w:tc>
          <w:tcPr>
            <w:tcW w:w="197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Courier New" w:cstheme="minorHAnsi"/>
                <w:color w:val="000000"/>
                <w:sz w:val="24"/>
                <w:szCs w:val="24"/>
                <w:lang w:val="ru-RU" w:eastAsia="ru-RU" w:bidi="ru-RU"/>
              </w:rPr>
            </w:pPr>
          </w:p>
        </w:tc>
      </w:tr>
      <w:tr w:rsidR="003D5765" w:rsidRPr="005E6E20" w:rsidTr="005E6E20">
        <w:trPr>
          <w:trHeight w:hRule="exact" w:val="540"/>
          <w:jc w:val="center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Times New Roman" w:cstheme="minorHAnsi"/>
                <w:color w:val="000000"/>
                <w:sz w:val="24"/>
                <w:szCs w:val="24"/>
                <w:lang w:val="ru-RU" w:eastAsia="ru-RU" w:bidi="ru-RU"/>
              </w:rPr>
            </w:pPr>
            <w:r w:rsidRPr="005E6E20">
              <w:rPr>
                <w:rFonts w:eastAsia="Calibri" w:cstheme="minorHAnsi"/>
                <w:color w:val="000000"/>
                <w:sz w:val="24"/>
                <w:szCs w:val="24"/>
                <w:lang w:val="ru-RU" w:eastAsia="ru-RU" w:bidi="ru-RU"/>
              </w:rPr>
              <w:t>1.8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Times New Roman" w:cstheme="minorHAnsi"/>
                <w:color w:val="000000"/>
                <w:sz w:val="24"/>
                <w:szCs w:val="24"/>
                <w:lang w:val="ru-RU" w:eastAsia="ru-RU" w:bidi="ru-RU"/>
              </w:rPr>
            </w:pPr>
            <w:r w:rsidRPr="005E6E20">
              <w:rPr>
                <w:rFonts w:eastAsia="Calibri" w:cstheme="minorHAnsi"/>
                <w:color w:val="000000"/>
                <w:sz w:val="24"/>
                <w:szCs w:val="24"/>
                <w:lang w:val="ru-RU" w:eastAsia="ru-RU" w:bidi="ru-RU"/>
              </w:rPr>
              <w:t>Доля обучающихся с использованием дистанционных образовательных технологий</w:t>
            </w:r>
          </w:p>
        </w:tc>
        <w:tc>
          <w:tcPr>
            <w:tcW w:w="1559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Courier New" w:cstheme="minorHAnsi"/>
                <w:color w:val="000000"/>
                <w:sz w:val="24"/>
                <w:szCs w:val="24"/>
                <w:lang w:val="ru-RU" w:eastAsia="ru-RU" w:bidi="ru-RU"/>
              </w:rPr>
            </w:pPr>
          </w:p>
        </w:tc>
        <w:tc>
          <w:tcPr>
            <w:tcW w:w="197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Courier New" w:cstheme="minorHAnsi"/>
                <w:color w:val="000000"/>
                <w:sz w:val="24"/>
                <w:szCs w:val="24"/>
                <w:lang w:val="ru-RU" w:eastAsia="ru-RU" w:bidi="ru-RU"/>
              </w:rPr>
            </w:pPr>
          </w:p>
        </w:tc>
      </w:tr>
      <w:tr w:rsidR="003D5765" w:rsidRPr="005E6E20" w:rsidTr="005E6E20">
        <w:trPr>
          <w:trHeight w:hRule="exact" w:val="229"/>
          <w:jc w:val="center"/>
        </w:trPr>
        <w:tc>
          <w:tcPr>
            <w:tcW w:w="7083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Times New Roman" w:cstheme="minorHAnsi"/>
                <w:color w:val="000000"/>
                <w:sz w:val="24"/>
                <w:szCs w:val="24"/>
                <w:lang w:val="ru-RU" w:eastAsia="ru-RU" w:bidi="ru-RU"/>
              </w:rPr>
            </w:pPr>
            <w:r w:rsidRPr="005E6E20">
              <w:rPr>
                <w:rFonts w:eastAsia="Calibri" w:cstheme="minorHAnsi"/>
                <w:b/>
                <w:bCs/>
                <w:color w:val="000000"/>
                <w:sz w:val="24"/>
                <w:szCs w:val="24"/>
                <w:lang w:val="ru-RU" w:eastAsia="ru-RU" w:bidi="ru-RU"/>
              </w:rPr>
              <w:t>2. Образовательные результаты обучающихся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Times New Roman" w:cstheme="minorHAnsi"/>
                <w:color w:val="000000"/>
                <w:sz w:val="24"/>
                <w:szCs w:val="24"/>
                <w:lang w:val="ru-RU" w:eastAsia="ru-RU" w:bidi="ru-RU"/>
              </w:rPr>
            </w:pPr>
            <w:r w:rsidRPr="005E6E20">
              <w:rPr>
                <w:rFonts w:eastAsia="Calibri" w:cstheme="minorHAnsi"/>
                <w:color w:val="000000"/>
                <w:sz w:val="24"/>
                <w:szCs w:val="24"/>
                <w:lang w:val="ru-RU" w:eastAsia="ru-RU" w:bidi="ru-RU"/>
              </w:rPr>
              <w:t>До 15 декабря</w:t>
            </w:r>
          </w:p>
        </w:tc>
        <w:tc>
          <w:tcPr>
            <w:tcW w:w="197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Times New Roman" w:cstheme="minorHAnsi"/>
                <w:color w:val="000000"/>
                <w:sz w:val="24"/>
                <w:szCs w:val="24"/>
                <w:lang w:val="ru-RU" w:eastAsia="ru-RU" w:bidi="ru-RU"/>
              </w:rPr>
            </w:pPr>
            <w:r w:rsidRPr="005E6E20">
              <w:rPr>
                <w:rFonts w:eastAsia="Calibri" w:cstheme="minorHAnsi"/>
                <w:color w:val="000000"/>
                <w:sz w:val="24"/>
                <w:szCs w:val="24"/>
                <w:lang w:val="ru-RU" w:eastAsia="ru-RU" w:bidi="ru-RU"/>
              </w:rPr>
              <w:t xml:space="preserve">зам. </w:t>
            </w:r>
            <w:proofErr w:type="spellStart"/>
            <w:r w:rsidRPr="005E6E20">
              <w:rPr>
                <w:rFonts w:eastAsia="Calibri" w:cstheme="minorHAnsi"/>
                <w:color w:val="000000"/>
                <w:sz w:val="24"/>
                <w:szCs w:val="24"/>
                <w:lang w:val="ru-RU" w:eastAsia="ru-RU" w:bidi="ru-RU"/>
              </w:rPr>
              <w:t>дир</w:t>
            </w:r>
            <w:proofErr w:type="spellEnd"/>
            <w:r w:rsidRPr="005E6E20">
              <w:rPr>
                <w:rFonts w:eastAsia="Calibri" w:cstheme="minorHAnsi"/>
                <w:color w:val="000000"/>
                <w:sz w:val="24"/>
                <w:szCs w:val="24"/>
                <w:lang w:val="ru-RU" w:eastAsia="ru-RU" w:bidi="ru-RU"/>
              </w:rPr>
              <w:t>. по УВР, руководители методических объединений</w:t>
            </w:r>
          </w:p>
        </w:tc>
      </w:tr>
      <w:tr w:rsidR="003D5765" w:rsidRPr="005E6E20" w:rsidTr="005E6E20">
        <w:trPr>
          <w:trHeight w:hRule="exact" w:val="500"/>
          <w:jc w:val="center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Times New Roman" w:cstheme="minorHAnsi"/>
                <w:color w:val="000000"/>
                <w:sz w:val="24"/>
                <w:szCs w:val="24"/>
                <w:lang w:val="ru-RU" w:eastAsia="ru-RU" w:bidi="ru-RU"/>
              </w:rPr>
            </w:pPr>
            <w:r w:rsidRPr="005E6E20">
              <w:rPr>
                <w:rFonts w:eastAsia="Calibri" w:cstheme="minorHAnsi"/>
                <w:color w:val="000000"/>
                <w:sz w:val="24"/>
                <w:szCs w:val="24"/>
                <w:lang w:val="ru-RU" w:eastAsia="ru-RU" w:bidi="ru-RU"/>
              </w:rPr>
              <w:t>2.1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Times New Roman" w:cstheme="minorHAnsi"/>
                <w:color w:val="000000"/>
                <w:sz w:val="24"/>
                <w:szCs w:val="24"/>
                <w:lang w:val="ru-RU" w:eastAsia="ru-RU" w:bidi="ru-RU"/>
              </w:rPr>
            </w:pPr>
            <w:r w:rsidRPr="005E6E20">
              <w:rPr>
                <w:rFonts w:eastAsia="Calibri" w:cstheme="minorHAnsi"/>
                <w:color w:val="000000"/>
                <w:sz w:val="24"/>
                <w:szCs w:val="24"/>
                <w:lang w:val="ru-RU" w:eastAsia="ru-RU" w:bidi="ru-RU"/>
              </w:rPr>
              <w:t>Результаты мониторинга за 1 полугодие</w:t>
            </w:r>
          </w:p>
        </w:tc>
        <w:tc>
          <w:tcPr>
            <w:tcW w:w="1559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Courier New" w:cstheme="minorHAnsi"/>
                <w:color w:val="000000"/>
                <w:sz w:val="24"/>
                <w:szCs w:val="24"/>
                <w:lang w:val="ru-RU" w:eastAsia="ru-RU" w:bidi="ru-RU"/>
              </w:rPr>
            </w:pPr>
          </w:p>
        </w:tc>
        <w:tc>
          <w:tcPr>
            <w:tcW w:w="197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Courier New" w:cstheme="minorHAnsi"/>
                <w:color w:val="000000"/>
                <w:sz w:val="24"/>
                <w:szCs w:val="24"/>
                <w:lang w:val="ru-RU" w:eastAsia="ru-RU" w:bidi="ru-RU"/>
              </w:rPr>
            </w:pPr>
          </w:p>
        </w:tc>
      </w:tr>
      <w:tr w:rsidR="003D5765" w:rsidRPr="005E6E20" w:rsidTr="005E6E20">
        <w:trPr>
          <w:trHeight w:hRule="exact" w:val="309"/>
          <w:jc w:val="center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Times New Roman" w:cstheme="minorHAnsi"/>
                <w:color w:val="000000"/>
                <w:sz w:val="24"/>
                <w:szCs w:val="24"/>
                <w:lang w:val="ru-RU" w:eastAsia="ru-RU" w:bidi="ru-RU"/>
              </w:rPr>
            </w:pPr>
            <w:r w:rsidRPr="005E6E20">
              <w:rPr>
                <w:rFonts w:eastAsia="Calibri" w:cstheme="minorHAnsi"/>
                <w:color w:val="000000"/>
                <w:sz w:val="24"/>
                <w:szCs w:val="24"/>
                <w:lang w:val="ru-RU" w:eastAsia="ru-RU" w:bidi="ru-RU"/>
              </w:rPr>
              <w:t>2.2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Times New Roman" w:cstheme="minorHAnsi"/>
                <w:color w:val="000000"/>
                <w:sz w:val="24"/>
                <w:szCs w:val="24"/>
                <w:lang w:val="ru-RU" w:eastAsia="ru-RU" w:bidi="ru-RU"/>
              </w:rPr>
            </w:pPr>
            <w:r w:rsidRPr="005E6E20">
              <w:rPr>
                <w:rFonts w:eastAsia="Calibri" w:cstheme="minorHAnsi"/>
                <w:color w:val="000000"/>
                <w:sz w:val="24"/>
                <w:szCs w:val="24"/>
                <w:lang w:val="ru-RU" w:eastAsia="ru-RU" w:bidi="ru-RU"/>
              </w:rPr>
              <w:t>Общая успеваемость</w:t>
            </w:r>
          </w:p>
        </w:tc>
        <w:tc>
          <w:tcPr>
            <w:tcW w:w="1559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Courier New" w:cstheme="minorHAnsi"/>
                <w:color w:val="000000"/>
                <w:sz w:val="24"/>
                <w:szCs w:val="24"/>
                <w:lang w:val="ru-RU" w:eastAsia="ru-RU" w:bidi="ru-RU"/>
              </w:rPr>
            </w:pPr>
          </w:p>
        </w:tc>
        <w:tc>
          <w:tcPr>
            <w:tcW w:w="197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Courier New" w:cstheme="minorHAnsi"/>
                <w:color w:val="000000"/>
                <w:sz w:val="24"/>
                <w:szCs w:val="24"/>
                <w:lang w:val="ru-RU" w:eastAsia="ru-RU" w:bidi="ru-RU"/>
              </w:rPr>
            </w:pPr>
          </w:p>
        </w:tc>
      </w:tr>
      <w:tr w:rsidR="003D5765" w:rsidRPr="005E6E20" w:rsidTr="005E6E20">
        <w:trPr>
          <w:trHeight w:hRule="exact" w:val="261"/>
          <w:jc w:val="center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Times New Roman" w:cstheme="minorHAnsi"/>
                <w:color w:val="000000"/>
                <w:sz w:val="24"/>
                <w:szCs w:val="24"/>
                <w:lang w:val="ru-RU" w:eastAsia="ru-RU" w:bidi="ru-RU"/>
              </w:rPr>
            </w:pPr>
            <w:r w:rsidRPr="005E6E20">
              <w:rPr>
                <w:rFonts w:eastAsia="Calibri" w:cstheme="minorHAnsi"/>
                <w:color w:val="000000"/>
                <w:sz w:val="24"/>
                <w:szCs w:val="24"/>
                <w:lang w:val="ru-RU" w:eastAsia="ru-RU" w:bidi="ru-RU"/>
              </w:rPr>
              <w:t>2.3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Times New Roman" w:cstheme="minorHAnsi"/>
                <w:color w:val="000000"/>
                <w:sz w:val="24"/>
                <w:szCs w:val="24"/>
                <w:lang w:val="ru-RU" w:eastAsia="ru-RU" w:bidi="ru-RU"/>
              </w:rPr>
            </w:pPr>
            <w:r w:rsidRPr="005E6E20">
              <w:rPr>
                <w:rFonts w:eastAsia="Calibri" w:cstheme="minorHAnsi"/>
                <w:color w:val="000000"/>
                <w:sz w:val="24"/>
                <w:szCs w:val="24"/>
                <w:lang w:val="ru-RU" w:eastAsia="ru-RU" w:bidi="ru-RU"/>
              </w:rPr>
              <w:t>Количество обучающихся, успевающих на «4» и «5»</w:t>
            </w:r>
          </w:p>
        </w:tc>
        <w:tc>
          <w:tcPr>
            <w:tcW w:w="1559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Courier New" w:cstheme="minorHAnsi"/>
                <w:color w:val="000000"/>
                <w:sz w:val="24"/>
                <w:szCs w:val="24"/>
                <w:lang w:val="ru-RU" w:eastAsia="ru-RU" w:bidi="ru-RU"/>
              </w:rPr>
            </w:pPr>
          </w:p>
        </w:tc>
        <w:tc>
          <w:tcPr>
            <w:tcW w:w="197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Courier New" w:cstheme="minorHAnsi"/>
                <w:color w:val="000000"/>
                <w:sz w:val="24"/>
                <w:szCs w:val="24"/>
                <w:lang w:val="ru-RU" w:eastAsia="ru-RU" w:bidi="ru-RU"/>
              </w:rPr>
            </w:pPr>
          </w:p>
        </w:tc>
      </w:tr>
      <w:tr w:rsidR="003D5765" w:rsidRPr="005E6E20" w:rsidTr="005E6E20">
        <w:trPr>
          <w:trHeight w:hRule="exact" w:val="528"/>
          <w:jc w:val="center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Times New Roman" w:cstheme="minorHAnsi"/>
                <w:color w:val="000000"/>
                <w:sz w:val="24"/>
                <w:szCs w:val="24"/>
                <w:lang w:val="ru-RU" w:eastAsia="ru-RU" w:bidi="ru-RU"/>
              </w:rPr>
            </w:pPr>
            <w:r w:rsidRPr="005E6E20">
              <w:rPr>
                <w:rFonts w:eastAsia="Calibri" w:cstheme="minorHAnsi"/>
                <w:color w:val="000000"/>
                <w:sz w:val="24"/>
                <w:szCs w:val="24"/>
                <w:lang w:val="ru-RU" w:eastAsia="ru-RU" w:bidi="ru-RU"/>
              </w:rPr>
              <w:t>2.7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Times New Roman" w:cstheme="minorHAnsi"/>
                <w:color w:val="000000"/>
                <w:sz w:val="24"/>
                <w:szCs w:val="24"/>
                <w:lang w:val="ru-RU" w:eastAsia="ru-RU" w:bidi="ru-RU"/>
              </w:rPr>
            </w:pPr>
            <w:r w:rsidRPr="005E6E20">
              <w:rPr>
                <w:rFonts w:eastAsia="Calibri" w:cstheme="minorHAnsi"/>
                <w:color w:val="000000"/>
                <w:sz w:val="24"/>
                <w:szCs w:val="24"/>
                <w:lang w:val="ru-RU" w:eastAsia="ru-RU" w:bidi="ru-RU"/>
              </w:rPr>
              <w:t>Результаты участия обучающихся в олимпиадах, конкурсах, смотрах</w:t>
            </w:r>
          </w:p>
        </w:tc>
        <w:tc>
          <w:tcPr>
            <w:tcW w:w="1559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Courier New" w:cstheme="minorHAnsi"/>
                <w:color w:val="000000"/>
                <w:sz w:val="24"/>
                <w:szCs w:val="24"/>
                <w:lang w:val="ru-RU" w:eastAsia="ru-RU" w:bidi="ru-RU"/>
              </w:rPr>
            </w:pPr>
          </w:p>
        </w:tc>
        <w:tc>
          <w:tcPr>
            <w:tcW w:w="197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Courier New" w:cstheme="minorHAnsi"/>
                <w:color w:val="000000"/>
                <w:sz w:val="24"/>
                <w:szCs w:val="24"/>
                <w:lang w:val="ru-RU" w:eastAsia="ru-RU" w:bidi="ru-RU"/>
              </w:rPr>
            </w:pPr>
          </w:p>
        </w:tc>
      </w:tr>
      <w:tr w:rsidR="003D5765" w:rsidRPr="005E6E20" w:rsidTr="005E6E20">
        <w:trPr>
          <w:trHeight w:hRule="exact" w:val="500"/>
          <w:jc w:val="center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Times New Roman" w:cstheme="minorHAnsi"/>
                <w:color w:val="000000"/>
                <w:sz w:val="24"/>
                <w:szCs w:val="24"/>
                <w:lang w:val="ru-RU" w:eastAsia="ru-RU" w:bidi="ru-RU"/>
              </w:rPr>
            </w:pPr>
            <w:r w:rsidRPr="005E6E20">
              <w:rPr>
                <w:rFonts w:eastAsia="Calibri" w:cstheme="minorHAnsi"/>
                <w:color w:val="000000"/>
                <w:sz w:val="24"/>
                <w:szCs w:val="24"/>
                <w:lang w:val="ru-RU" w:eastAsia="ru-RU" w:bidi="ru-RU"/>
              </w:rPr>
              <w:t>2.8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Times New Roman" w:cstheme="minorHAnsi"/>
                <w:color w:val="000000"/>
                <w:sz w:val="24"/>
                <w:szCs w:val="24"/>
                <w:lang w:val="ru-RU" w:eastAsia="ru-RU" w:bidi="ru-RU"/>
              </w:rPr>
            </w:pPr>
            <w:r w:rsidRPr="005E6E20">
              <w:rPr>
                <w:rFonts w:eastAsia="Calibri" w:cstheme="minorHAnsi"/>
                <w:color w:val="000000"/>
                <w:sz w:val="24"/>
                <w:szCs w:val="24"/>
                <w:lang w:val="ru-RU" w:eastAsia="ru-RU" w:bidi="ru-RU"/>
              </w:rPr>
              <w:t>Количество обучающихся, принявших участие в олимпиадах, конкурсах, смотрах</w:t>
            </w:r>
          </w:p>
        </w:tc>
        <w:tc>
          <w:tcPr>
            <w:tcW w:w="1559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Courier New" w:cstheme="minorHAnsi"/>
                <w:color w:val="000000"/>
                <w:sz w:val="24"/>
                <w:szCs w:val="24"/>
                <w:lang w:val="ru-RU" w:eastAsia="ru-RU" w:bidi="ru-RU"/>
              </w:rPr>
            </w:pPr>
          </w:p>
        </w:tc>
        <w:tc>
          <w:tcPr>
            <w:tcW w:w="197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Courier New" w:cstheme="minorHAnsi"/>
                <w:color w:val="000000"/>
                <w:sz w:val="24"/>
                <w:szCs w:val="24"/>
                <w:lang w:val="ru-RU" w:eastAsia="ru-RU" w:bidi="ru-RU"/>
              </w:rPr>
            </w:pPr>
          </w:p>
        </w:tc>
      </w:tr>
      <w:tr w:rsidR="003D5765" w:rsidRPr="005E6E20" w:rsidTr="005E6E20">
        <w:trPr>
          <w:trHeight w:hRule="exact" w:val="628"/>
          <w:jc w:val="center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Times New Roman" w:cstheme="minorHAnsi"/>
                <w:color w:val="000000"/>
                <w:sz w:val="24"/>
                <w:szCs w:val="24"/>
                <w:lang w:val="ru-RU" w:eastAsia="ru-RU" w:bidi="ru-RU"/>
              </w:rPr>
            </w:pPr>
            <w:r w:rsidRPr="005E6E20">
              <w:rPr>
                <w:rFonts w:eastAsia="Calibri" w:cstheme="minorHAnsi"/>
                <w:color w:val="000000"/>
                <w:sz w:val="24"/>
                <w:szCs w:val="24"/>
                <w:lang w:val="ru-RU" w:eastAsia="ru-RU" w:bidi="ru-RU"/>
              </w:rPr>
              <w:t>2.9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Times New Roman" w:cstheme="minorHAnsi"/>
                <w:color w:val="000000"/>
                <w:sz w:val="24"/>
                <w:szCs w:val="24"/>
                <w:lang w:val="ru-RU" w:eastAsia="ru-RU" w:bidi="ru-RU"/>
              </w:rPr>
            </w:pPr>
            <w:r w:rsidRPr="005E6E20">
              <w:rPr>
                <w:rFonts w:eastAsia="Calibri" w:cstheme="minorHAnsi"/>
                <w:color w:val="000000"/>
                <w:sz w:val="24"/>
                <w:szCs w:val="24"/>
                <w:lang w:val="ru-RU" w:eastAsia="ru-RU" w:bidi="ru-RU"/>
              </w:rPr>
              <w:t>Количество обучающихся - победителей и призеров олимпиад, конкурсов, смотров различного уровня</w:t>
            </w:r>
          </w:p>
        </w:tc>
        <w:tc>
          <w:tcPr>
            <w:tcW w:w="1559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Courier New" w:cstheme="minorHAnsi"/>
                <w:color w:val="000000"/>
                <w:sz w:val="24"/>
                <w:szCs w:val="24"/>
                <w:lang w:val="ru-RU" w:eastAsia="ru-RU" w:bidi="ru-RU"/>
              </w:rPr>
            </w:pPr>
          </w:p>
        </w:tc>
        <w:tc>
          <w:tcPr>
            <w:tcW w:w="197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Courier New" w:cstheme="minorHAnsi"/>
                <w:color w:val="000000"/>
                <w:sz w:val="24"/>
                <w:szCs w:val="24"/>
                <w:lang w:val="ru-RU" w:eastAsia="ru-RU" w:bidi="ru-RU"/>
              </w:rPr>
            </w:pPr>
          </w:p>
        </w:tc>
      </w:tr>
      <w:tr w:rsidR="003D5765" w:rsidRPr="005E6E20" w:rsidTr="005E6E20">
        <w:trPr>
          <w:trHeight w:hRule="exact" w:val="316"/>
          <w:jc w:val="center"/>
        </w:trPr>
        <w:tc>
          <w:tcPr>
            <w:tcW w:w="7083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Times New Roman" w:cstheme="minorHAnsi"/>
                <w:color w:val="000000"/>
                <w:sz w:val="24"/>
                <w:szCs w:val="24"/>
                <w:lang w:val="ru-RU" w:eastAsia="ru-RU" w:bidi="ru-RU"/>
              </w:rPr>
            </w:pPr>
            <w:r w:rsidRPr="005E6E20">
              <w:rPr>
                <w:rFonts w:eastAsia="Calibri" w:cstheme="minorHAnsi"/>
                <w:b/>
                <w:bCs/>
                <w:color w:val="000000"/>
                <w:sz w:val="24"/>
                <w:szCs w:val="24"/>
                <w:lang w:val="ru-RU" w:eastAsia="ru-RU" w:bidi="ru-RU"/>
              </w:rPr>
              <w:t>3. Кадровое обеспечение учебного процесса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Times New Roman" w:cstheme="minorHAnsi"/>
                <w:color w:val="000000"/>
                <w:sz w:val="24"/>
                <w:szCs w:val="24"/>
                <w:lang w:val="ru-RU" w:eastAsia="ru-RU" w:bidi="ru-RU"/>
              </w:rPr>
            </w:pPr>
            <w:r w:rsidRPr="005E6E20">
              <w:rPr>
                <w:rFonts w:eastAsia="Calibri" w:cstheme="minorHAnsi"/>
                <w:color w:val="000000"/>
                <w:sz w:val="24"/>
                <w:szCs w:val="24"/>
                <w:lang w:val="ru-RU" w:eastAsia="ru-RU" w:bidi="ru-RU"/>
              </w:rPr>
              <w:t>До 20 октября</w:t>
            </w:r>
          </w:p>
        </w:tc>
        <w:tc>
          <w:tcPr>
            <w:tcW w:w="197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Times New Roman" w:cstheme="minorHAnsi"/>
                <w:color w:val="000000"/>
                <w:sz w:val="24"/>
                <w:szCs w:val="24"/>
                <w:lang w:val="ru-RU" w:eastAsia="ru-RU" w:bidi="ru-RU"/>
              </w:rPr>
            </w:pPr>
            <w:r w:rsidRPr="005E6E20">
              <w:rPr>
                <w:rFonts w:eastAsia="Calibri" w:cstheme="minorHAnsi"/>
                <w:color w:val="000000"/>
                <w:sz w:val="24"/>
                <w:szCs w:val="24"/>
                <w:lang w:val="ru-RU" w:eastAsia="ru-RU" w:bidi="ru-RU"/>
              </w:rPr>
              <w:t xml:space="preserve">зам. </w:t>
            </w:r>
            <w:proofErr w:type="spellStart"/>
            <w:r w:rsidRPr="005E6E20">
              <w:rPr>
                <w:rFonts w:eastAsia="Calibri" w:cstheme="minorHAnsi"/>
                <w:color w:val="000000"/>
                <w:sz w:val="24"/>
                <w:szCs w:val="24"/>
                <w:lang w:val="ru-RU" w:eastAsia="ru-RU" w:bidi="ru-RU"/>
              </w:rPr>
              <w:t>дир</w:t>
            </w:r>
            <w:proofErr w:type="spellEnd"/>
            <w:r w:rsidRPr="005E6E20">
              <w:rPr>
                <w:rFonts w:eastAsia="Calibri" w:cstheme="minorHAnsi"/>
                <w:color w:val="000000"/>
                <w:sz w:val="24"/>
                <w:szCs w:val="24"/>
                <w:lang w:val="ru-RU" w:eastAsia="ru-RU" w:bidi="ru-RU"/>
              </w:rPr>
              <w:t>. по УВР,</w:t>
            </w:r>
          </w:p>
        </w:tc>
      </w:tr>
      <w:tr w:rsidR="003D5765" w:rsidRPr="005E6E20" w:rsidTr="005E6E20">
        <w:trPr>
          <w:trHeight w:hRule="exact" w:val="268"/>
          <w:jc w:val="center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Times New Roman" w:cstheme="minorHAnsi"/>
                <w:color w:val="000000"/>
                <w:sz w:val="24"/>
                <w:szCs w:val="24"/>
                <w:lang w:val="ru-RU" w:eastAsia="ru-RU" w:bidi="ru-RU"/>
              </w:rPr>
            </w:pPr>
            <w:r w:rsidRPr="005E6E20">
              <w:rPr>
                <w:rFonts w:eastAsia="Calibri" w:cstheme="minorHAnsi"/>
                <w:color w:val="000000"/>
                <w:sz w:val="24"/>
                <w:szCs w:val="24"/>
                <w:lang w:val="ru-RU" w:eastAsia="ru-RU" w:bidi="ru-RU"/>
              </w:rPr>
              <w:t>3.1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Times New Roman" w:cstheme="minorHAnsi"/>
                <w:color w:val="000000"/>
                <w:sz w:val="24"/>
                <w:szCs w:val="24"/>
                <w:lang w:val="ru-RU" w:eastAsia="ru-RU" w:bidi="ru-RU"/>
              </w:rPr>
            </w:pPr>
            <w:r w:rsidRPr="005E6E20">
              <w:rPr>
                <w:rFonts w:eastAsia="Calibri" w:cstheme="minorHAnsi"/>
                <w:color w:val="000000"/>
                <w:sz w:val="24"/>
                <w:szCs w:val="24"/>
                <w:lang w:val="ru-RU" w:eastAsia="ru-RU" w:bidi="ru-RU"/>
              </w:rPr>
              <w:t>Общая численность педагогических работников</w:t>
            </w:r>
          </w:p>
        </w:tc>
        <w:tc>
          <w:tcPr>
            <w:tcW w:w="1559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Courier New" w:cstheme="minorHAnsi"/>
                <w:color w:val="000000"/>
                <w:sz w:val="24"/>
                <w:szCs w:val="24"/>
                <w:lang w:val="ru-RU" w:eastAsia="ru-RU" w:bidi="ru-RU"/>
              </w:rPr>
            </w:pPr>
          </w:p>
        </w:tc>
        <w:tc>
          <w:tcPr>
            <w:tcW w:w="197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Courier New" w:cstheme="minorHAnsi"/>
                <w:color w:val="000000"/>
                <w:sz w:val="24"/>
                <w:szCs w:val="24"/>
                <w:lang w:val="ru-RU" w:eastAsia="ru-RU" w:bidi="ru-RU"/>
              </w:rPr>
            </w:pPr>
          </w:p>
        </w:tc>
      </w:tr>
      <w:tr w:rsidR="003D5765" w:rsidRPr="005E6E20" w:rsidTr="005E6E20">
        <w:trPr>
          <w:trHeight w:hRule="exact" w:val="298"/>
          <w:jc w:val="center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Times New Roman" w:cstheme="minorHAnsi"/>
                <w:color w:val="000000"/>
                <w:sz w:val="24"/>
                <w:szCs w:val="24"/>
                <w:lang w:val="ru-RU" w:eastAsia="ru-RU" w:bidi="ru-RU"/>
              </w:rPr>
            </w:pPr>
            <w:r w:rsidRPr="005E6E20">
              <w:rPr>
                <w:rFonts w:eastAsia="Calibri" w:cstheme="minorHAnsi"/>
                <w:color w:val="000000"/>
                <w:sz w:val="24"/>
                <w:szCs w:val="24"/>
                <w:lang w:val="ru-RU" w:eastAsia="ru-RU" w:bidi="ru-RU"/>
              </w:rPr>
              <w:t>3.2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Times New Roman" w:cstheme="minorHAnsi"/>
                <w:color w:val="000000"/>
                <w:sz w:val="24"/>
                <w:szCs w:val="24"/>
                <w:lang w:val="ru-RU" w:eastAsia="ru-RU" w:bidi="ru-RU"/>
              </w:rPr>
            </w:pPr>
            <w:r w:rsidRPr="005E6E20">
              <w:rPr>
                <w:rFonts w:eastAsia="Calibri" w:cstheme="minorHAnsi"/>
                <w:color w:val="000000"/>
                <w:sz w:val="24"/>
                <w:szCs w:val="24"/>
                <w:lang w:val="ru-RU" w:eastAsia="ru-RU" w:bidi="ru-RU"/>
              </w:rPr>
              <w:t>Уровень образования педагогических работников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Courier New" w:cstheme="minorHAnsi"/>
                <w:color w:val="000000"/>
                <w:sz w:val="24"/>
                <w:szCs w:val="24"/>
                <w:lang w:val="ru-RU" w:eastAsia="ru-RU" w:bidi="ru-RU"/>
              </w:rPr>
            </w:pPr>
          </w:p>
        </w:tc>
        <w:tc>
          <w:tcPr>
            <w:tcW w:w="197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Times New Roman" w:cstheme="minorHAnsi"/>
                <w:color w:val="000000"/>
                <w:sz w:val="24"/>
                <w:szCs w:val="24"/>
                <w:lang w:val="ru-RU" w:eastAsia="ru-RU" w:bidi="ru-RU"/>
              </w:rPr>
            </w:pPr>
            <w:r w:rsidRPr="005E6E20">
              <w:rPr>
                <w:rFonts w:eastAsia="Calibri" w:cstheme="minorHAnsi"/>
                <w:color w:val="000000"/>
                <w:sz w:val="24"/>
                <w:szCs w:val="24"/>
                <w:lang w:val="ru-RU" w:eastAsia="ru-RU" w:bidi="ru-RU"/>
              </w:rPr>
              <w:t>руководители</w:t>
            </w:r>
          </w:p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Times New Roman" w:cstheme="minorHAnsi"/>
                <w:color w:val="000000"/>
                <w:sz w:val="24"/>
                <w:szCs w:val="24"/>
                <w:lang w:val="ru-RU" w:eastAsia="ru-RU" w:bidi="ru-RU"/>
              </w:rPr>
            </w:pPr>
            <w:r w:rsidRPr="005E6E20">
              <w:rPr>
                <w:rFonts w:eastAsia="Calibri" w:cstheme="minorHAnsi"/>
                <w:color w:val="000000"/>
                <w:sz w:val="24"/>
                <w:szCs w:val="24"/>
                <w:lang w:val="ru-RU" w:eastAsia="ru-RU" w:bidi="ru-RU"/>
              </w:rPr>
              <w:t>методических</w:t>
            </w:r>
          </w:p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Times New Roman" w:cstheme="minorHAnsi"/>
                <w:color w:val="000000"/>
                <w:sz w:val="24"/>
                <w:szCs w:val="24"/>
                <w:lang w:val="ru-RU" w:eastAsia="ru-RU" w:bidi="ru-RU"/>
              </w:rPr>
            </w:pPr>
            <w:r w:rsidRPr="005E6E20">
              <w:rPr>
                <w:rFonts w:eastAsia="Calibri" w:cstheme="minorHAnsi"/>
                <w:color w:val="000000"/>
                <w:sz w:val="24"/>
                <w:szCs w:val="24"/>
                <w:lang w:val="ru-RU" w:eastAsia="ru-RU" w:bidi="ru-RU"/>
              </w:rPr>
              <w:t>объединений</w:t>
            </w:r>
          </w:p>
        </w:tc>
      </w:tr>
      <w:tr w:rsidR="003D5765" w:rsidRPr="005E6E20" w:rsidTr="005E6E20">
        <w:trPr>
          <w:trHeight w:hRule="exact" w:val="250"/>
          <w:jc w:val="center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Times New Roman" w:cstheme="minorHAnsi"/>
                <w:color w:val="000000"/>
                <w:sz w:val="24"/>
                <w:szCs w:val="24"/>
                <w:lang w:val="ru-RU" w:eastAsia="ru-RU" w:bidi="ru-RU"/>
              </w:rPr>
            </w:pPr>
            <w:r w:rsidRPr="005E6E20">
              <w:rPr>
                <w:rFonts w:eastAsia="Calibri" w:cstheme="minorHAnsi"/>
                <w:color w:val="000000"/>
                <w:sz w:val="24"/>
                <w:szCs w:val="24"/>
                <w:lang w:val="ru-RU" w:eastAsia="ru-RU" w:bidi="ru-RU"/>
              </w:rPr>
              <w:t>3.3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Times New Roman" w:cstheme="minorHAnsi"/>
                <w:color w:val="000000"/>
                <w:sz w:val="24"/>
                <w:szCs w:val="24"/>
                <w:lang w:val="ru-RU" w:eastAsia="ru-RU" w:bidi="ru-RU"/>
              </w:rPr>
            </w:pPr>
            <w:r w:rsidRPr="005E6E20">
              <w:rPr>
                <w:rFonts w:eastAsia="Calibri" w:cstheme="minorHAnsi"/>
                <w:color w:val="000000"/>
                <w:sz w:val="24"/>
                <w:szCs w:val="24"/>
                <w:lang w:val="ru-RU" w:eastAsia="ru-RU" w:bidi="ru-RU"/>
              </w:rPr>
              <w:t>Стаж педагогических работников</w:t>
            </w:r>
          </w:p>
        </w:tc>
        <w:tc>
          <w:tcPr>
            <w:tcW w:w="1559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Courier New" w:cstheme="minorHAnsi"/>
                <w:color w:val="000000"/>
                <w:sz w:val="24"/>
                <w:szCs w:val="24"/>
                <w:lang w:val="ru-RU" w:eastAsia="ru-RU" w:bidi="ru-RU"/>
              </w:rPr>
            </w:pPr>
          </w:p>
        </w:tc>
        <w:tc>
          <w:tcPr>
            <w:tcW w:w="197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Courier New" w:cstheme="minorHAnsi"/>
                <w:color w:val="000000"/>
                <w:sz w:val="24"/>
                <w:szCs w:val="24"/>
                <w:lang w:val="ru-RU" w:eastAsia="ru-RU" w:bidi="ru-RU"/>
              </w:rPr>
            </w:pPr>
          </w:p>
        </w:tc>
      </w:tr>
      <w:tr w:rsidR="003D5765" w:rsidRPr="005E6E20" w:rsidTr="005E6E20">
        <w:trPr>
          <w:trHeight w:hRule="exact" w:val="325"/>
          <w:jc w:val="center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Times New Roman" w:cstheme="minorHAnsi"/>
                <w:color w:val="000000"/>
                <w:sz w:val="24"/>
                <w:szCs w:val="24"/>
                <w:lang w:val="ru-RU" w:eastAsia="ru-RU" w:bidi="ru-RU"/>
              </w:rPr>
            </w:pPr>
            <w:r w:rsidRPr="005E6E20">
              <w:rPr>
                <w:rFonts w:eastAsia="Calibri" w:cstheme="minorHAnsi"/>
                <w:color w:val="000000"/>
                <w:sz w:val="24"/>
                <w:szCs w:val="24"/>
                <w:lang w:val="ru-RU" w:eastAsia="ru-RU" w:bidi="ru-RU"/>
              </w:rPr>
              <w:t>3.4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Times New Roman" w:cstheme="minorHAnsi"/>
                <w:color w:val="000000"/>
                <w:sz w:val="24"/>
                <w:szCs w:val="24"/>
                <w:lang w:val="ru-RU" w:eastAsia="ru-RU" w:bidi="ru-RU"/>
              </w:rPr>
            </w:pPr>
            <w:r w:rsidRPr="005E6E20">
              <w:rPr>
                <w:rFonts w:eastAsia="Calibri" w:cstheme="minorHAnsi"/>
                <w:color w:val="000000"/>
                <w:sz w:val="24"/>
                <w:szCs w:val="24"/>
                <w:lang w:val="ru-RU" w:eastAsia="ru-RU" w:bidi="ru-RU"/>
              </w:rPr>
              <w:t>Уровень квалификации педагогических работников</w:t>
            </w:r>
          </w:p>
        </w:tc>
        <w:tc>
          <w:tcPr>
            <w:tcW w:w="1559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Courier New" w:cstheme="minorHAnsi"/>
                <w:color w:val="000000"/>
                <w:sz w:val="24"/>
                <w:szCs w:val="24"/>
                <w:lang w:val="ru-RU" w:eastAsia="ru-RU" w:bidi="ru-RU"/>
              </w:rPr>
            </w:pPr>
          </w:p>
        </w:tc>
        <w:tc>
          <w:tcPr>
            <w:tcW w:w="197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Courier New" w:cstheme="minorHAnsi"/>
                <w:color w:val="000000"/>
                <w:sz w:val="24"/>
                <w:szCs w:val="24"/>
                <w:lang w:val="ru-RU" w:eastAsia="ru-RU" w:bidi="ru-RU"/>
              </w:rPr>
            </w:pPr>
          </w:p>
        </w:tc>
      </w:tr>
      <w:tr w:rsidR="003D5765" w:rsidRPr="005E6E20" w:rsidTr="005E6E20">
        <w:trPr>
          <w:trHeight w:hRule="exact" w:val="295"/>
          <w:jc w:val="center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Times New Roman" w:cstheme="minorHAnsi"/>
                <w:color w:val="000000"/>
                <w:sz w:val="24"/>
                <w:szCs w:val="24"/>
                <w:lang w:val="ru-RU" w:eastAsia="ru-RU" w:bidi="ru-RU"/>
              </w:rPr>
            </w:pPr>
            <w:r w:rsidRPr="005E6E20">
              <w:rPr>
                <w:rFonts w:eastAsia="Calibri" w:cstheme="minorHAnsi"/>
                <w:color w:val="000000"/>
                <w:sz w:val="24"/>
                <w:szCs w:val="24"/>
                <w:lang w:val="ru-RU" w:eastAsia="ru-RU" w:bidi="ru-RU"/>
              </w:rPr>
              <w:t>3.5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Times New Roman" w:cstheme="minorHAnsi"/>
                <w:color w:val="000000"/>
                <w:sz w:val="24"/>
                <w:szCs w:val="24"/>
                <w:lang w:val="ru-RU" w:eastAsia="ru-RU" w:bidi="ru-RU"/>
              </w:rPr>
            </w:pPr>
            <w:r w:rsidRPr="005E6E20">
              <w:rPr>
                <w:rFonts w:eastAsia="Calibri" w:cstheme="minorHAnsi"/>
                <w:color w:val="000000"/>
                <w:sz w:val="24"/>
                <w:szCs w:val="24"/>
                <w:lang w:val="ru-RU" w:eastAsia="ru-RU" w:bidi="ru-RU"/>
              </w:rPr>
              <w:t>Категорийность педагогических работников</w:t>
            </w:r>
          </w:p>
        </w:tc>
        <w:tc>
          <w:tcPr>
            <w:tcW w:w="1559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Courier New" w:cstheme="minorHAnsi"/>
                <w:color w:val="000000"/>
                <w:sz w:val="24"/>
                <w:szCs w:val="24"/>
                <w:lang w:val="ru-RU" w:eastAsia="ru-RU" w:bidi="ru-RU"/>
              </w:rPr>
            </w:pPr>
          </w:p>
        </w:tc>
        <w:tc>
          <w:tcPr>
            <w:tcW w:w="197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Courier New" w:cstheme="minorHAnsi"/>
                <w:color w:val="000000"/>
                <w:sz w:val="24"/>
                <w:szCs w:val="24"/>
                <w:lang w:val="ru-RU" w:eastAsia="ru-RU" w:bidi="ru-RU"/>
              </w:rPr>
            </w:pPr>
          </w:p>
        </w:tc>
      </w:tr>
      <w:tr w:rsidR="003D5765" w:rsidRPr="005E6E20" w:rsidTr="005E6E20">
        <w:trPr>
          <w:trHeight w:hRule="exact" w:val="247"/>
          <w:jc w:val="center"/>
        </w:trPr>
        <w:tc>
          <w:tcPr>
            <w:tcW w:w="7083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Times New Roman" w:cstheme="minorHAnsi"/>
                <w:color w:val="000000"/>
                <w:sz w:val="24"/>
                <w:szCs w:val="24"/>
                <w:lang w:val="ru-RU" w:eastAsia="ru-RU" w:bidi="ru-RU"/>
              </w:rPr>
            </w:pPr>
            <w:r w:rsidRPr="005E6E20">
              <w:rPr>
                <w:rFonts w:eastAsia="Calibri" w:cstheme="minorHAnsi"/>
                <w:b/>
                <w:bCs/>
                <w:color w:val="000000"/>
                <w:sz w:val="24"/>
                <w:szCs w:val="24"/>
                <w:lang w:val="ru-RU" w:eastAsia="ru-RU" w:bidi="ru-RU"/>
              </w:rPr>
              <w:t>4. Инфраструктура образовательной организации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jc w:val="both"/>
              <w:rPr>
                <w:rFonts w:eastAsia="Times New Roman" w:cstheme="minorHAnsi"/>
                <w:color w:val="000000"/>
                <w:sz w:val="24"/>
                <w:szCs w:val="24"/>
                <w:lang w:val="ru-RU" w:eastAsia="ru-RU" w:bidi="ru-RU"/>
              </w:rPr>
            </w:pPr>
            <w:r w:rsidRPr="005E6E20">
              <w:rPr>
                <w:rFonts w:eastAsia="Calibri" w:cstheme="minorHAnsi"/>
                <w:color w:val="000000"/>
                <w:sz w:val="24"/>
                <w:szCs w:val="24"/>
                <w:lang w:val="ru-RU" w:eastAsia="ru-RU" w:bidi="ru-RU"/>
              </w:rPr>
              <w:t>До 25 сентября</w:t>
            </w:r>
          </w:p>
        </w:tc>
        <w:tc>
          <w:tcPr>
            <w:tcW w:w="197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Times New Roman" w:cstheme="minorHAnsi"/>
                <w:color w:val="000000"/>
                <w:sz w:val="24"/>
                <w:szCs w:val="24"/>
                <w:lang w:val="ru-RU" w:eastAsia="ru-RU" w:bidi="ru-RU"/>
              </w:rPr>
            </w:pPr>
            <w:r w:rsidRPr="005E6E20">
              <w:rPr>
                <w:rFonts w:eastAsia="Calibri" w:cstheme="minorHAnsi"/>
                <w:color w:val="000000"/>
                <w:sz w:val="24"/>
                <w:szCs w:val="24"/>
                <w:lang w:val="ru-RU" w:eastAsia="ru-RU" w:bidi="ru-RU"/>
              </w:rPr>
              <w:t xml:space="preserve">зам. </w:t>
            </w:r>
            <w:proofErr w:type="spellStart"/>
            <w:r w:rsidRPr="005E6E20">
              <w:rPr>
                <w:rFonts w:eastAsia="Calibri" w:cstheme="minorHAnsi"/>
                <w:color w:val="000000"/>
                <w:sz w:val="24"/>
                <w:szCs w:val="24"/>
                <w:lang w:val="ru-RU" w:eastAsia="ru-RU" w:bidi="ru-RU"/>
              </w:rPr>
              <w:t>дир</w:t>
            </w:r>
            <w:proofErr w:type="spellEnd"/>
            <w:r w:rsidRPr="005E6E20">
              <w:rPr>
                <w:rFonts w:eastAsia="Calibri" w:cstheme="minorHAnsi"/>
                <w:color w:val="000000"/>
                <w:sz w:val="24"/>
                <w:szCs w:val="24"/>
                <w:lang w:val="ru-RU" w:eastAsia="ru-RU" w:bidi="ru-RU"/>
              </w:rPr>
              <w:t>. по УВР,</w:t>
            </w:r>
          </w:p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Times New Roman" w:cstheme="minorHAnsi"/>
                <w:color w:val="000000"/>
                <w:sz w:val="24"/>
                <w:szCs w:val="24"/>
                <w:lang w:val="ru-RU" w:eastAsia="ru-RU" w:bidi="ru-RU"/>
              </w:rPr>
            </w:pPr>
            <w:r w:rsidRPr="005E6E20">
              <w:rPr>
                <w:rFonts w:eastAsia="Calibri" w:cstheme="minorHAnsi"/>
                <w:color w:val="000000"/>
                <w:sz w:val="24"/>
                <w:szCs w:val="24"/>
                <w:lang w:val="ru-RU" w:eastAsia="ru-RU" w:bidi="ru-RU"/>
              </w:rPr>
              <w:t>заведующий библиотекой</w:t>
            </w:r>
          </w:p>
        </w:tc>
      </w:tr>
      <w:tr w:rsidR="003D5765" w:rsidRPr="005E6E20" w:rsidTr="005E6E20">
        <w:trPr>
          <w:trHeight w:hRule="exact" w:val="213"/>
          <w:jc w:val="center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Times New Roman" w:cstheme="minorHAnsi"/>
                <w:color w:val="000000"/>
                <w:sz w:val="24"/>
                <w:szCs w:val="24"/>
                <w:lang w:val="ru-RU" w:eastAsia="ru-RU" w:bidi="ru-RU"/>
              </w:rPr>
            </w:pPr>
            <w:r w:rsidRPr="005E6E20">
              <w:rPr>
                <w:rFonts w:eastAsia="Calibri" w:cstheme="minorHAnsi"/>
                <w:color w:val="000000"/>
                <w:sz w:val="24"/>
                <w:szCs w:val="24"/>
                <w:lang w:val="ru-RU" w:eastAsia="ru-RU" w:bidi="ru-RU"/>
              </w:rPr>
              <w:t>4.1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Times New Roman" w:cstheme="minorHAnsi"/>
                <w:color w:val="000000"/>
                <w:sz w:val="24"/>
                <w:szCs w:val="24"/>
                <w:lang w:val="ru-RU" w:eastAsia="ru-RU" w:bidi="ru-RU"/>
              </w:rPr>
            </w:pPr>
            <w:r w:rsidRPr="005E6E20">
              <w:rPr>
                <w:rFonts w:eastAsia="Calibri" w:cstheme="minorHAnsi"/>
                <w:color w:val="000000"/>
                <w:sz w:val="24"/>
                <w:szCs w:val="24"/>
                <w:lang w:val="ru-RU" w:eastAsia="ru-RU" w:bidi="ru-RU"/>
              </w:rPr>
              <w:t>Количество персональных компьютеров</w:t>
            </w:r>
          </w:p>
        </w:tc>
        <w:tc>
          <w:tcPr>
            <w:tcW w:w="1559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Courier New" w:cstheme="minorHAnsi"/>
                <w:color w:val="000000"/>
                <w:sz w:val="24"/>
                <w:szCs w:val="24"/>
                <w:lang w:val="ru-RU" w:eastAsia="ru-RU" w:bidi="ru-RU"/>
              </w:rPr>
            </w:pPr>
          </w:p>
        </w:tc>
        <w:tc>
          <w:tcPr>
            <w:tcW w:w="197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Courier New" w:cstheme="minorHAnsi"/>
                <w:color w:val="000000"/>
                <w:sz w:val="24"/>
                <w:szCs w:val="24"/>
                <w:lang w:val="ru-RU" w:eastAsia="ru-RU" w:bidi="ru-RU"/>
              </w:rPr>
            </w:pPr>
          </w:p>
        </w:tc>
      </w:tr>
      <w:tr w:rsidR="003D5765" w:rsidRPr="005E6E20" w:rsidTr="005E6E20">
        <w:trPr>
          <w:trHeight w:hRule="exact" w:val="590"/>
          <w:jc w:val="center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Times New Roman" w:cstheme="minorHAnsi"/>
                <w:color w:val="000000"/>
                <w:sz w:val="24"/>
                <w:szCs w:val="24"/>
                <w:lang w:val="ru-RU" w:eastAsia="ru-RU" w:bidi="ru-RU"/>
              </w:rPr>
            </w:pPr>
            <w:r w:rsidRPr="005E6E20">
              <w:rPr>
                <w:rFonts w:eastAsia="Calibri" w:cstheme="minorHAnsi"/>
                <w:color w:val="000000"/>
                <w:sz w:val="24"/>
                <w:szCs w:val="24"/>
                <w:lang w:val="ru-RU" w:eastAsia="ru-RU" w:bidi="ru-RU"/>
              </w:rPr>
              <w:t>4.2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Times New Roman" w:cstheme="minorHAnsi"/>
                <w:color w:val="000000"/>
                <w:sz w:val="24"/>
                <w:szCs w:val="24"/>
                <w:lang w:val="ru-RU" w:eastAsia="ru-RU" w:bidi="ru-RU"/>
              </w:rPr>
            </w:pPr>
            <w:r w:rsidRPr="005E6E20">
              <w:rPr>
                <w:rFonts w:eastAsia="Calibri" w:cstheme="minorHAnsi"/>
                <w:color w:val="000000"/>
                <w:sz w:val="24"/>
                <w:szCs w:val="24"/>
                <w:lang w:val="ru-RU" w:eastAsia="ru-RU" w:bidi="ru-RU"/>
              </w:rPr>
              <w:t xml:space="preserve">Количество экземпляров учебной и </w:t>
            </w:r>
            <w:proofErr w:type="spellStart"/>
            <w:r w:rsidRPr="005E6E20">
              <w:rPr>
                <w:rFonts w:eastAsia="Calibri" w:cstheme="minorHAnsi"/>
                <w:color w:val="000000"/>
                <w:sz w:val="24"/>
                <w:szCs w:val="24"/>
                <w:lang w:val="ru-RU" w:eastAsia="ru-RU" w:bidi="ru-RU"/>
              </w:rPr>
              <w:t>учебно</w:t>
            </w:r>
            <w:r w:rsidRPr="005E6E20">
              <w:rPr>
                <w:rFonts w:eastAsia="Calibri" w:cstheme="minorHAnsi"/>
                <w:color w:val="000000"/>
                <w:sz w:val="24"/>
                <w:szCs w:val="24"/>
                <w:lang w:val="ru-RU" w:eastAsia="ru-RU" w:bidi="ru-RU"/>
              </w:rPr>
              <w:softHyphen/>
              <w:t>методической</w:t>
            </w:r>
            <w:proofErr w:type="spellEnd"/>
            <w:r w:rsidRPr="005E6E20">
              <w:rPr>
                <w:rFonts w:eastAsia="Calibri" w:cstheme="minorHAnsi"/>
                <w:color w:val="000000"/>
                <w:sz w:val="24"/>
                <w:szCs w:val="24"/>
                <w:lang w:val="ru-RU" w:eastAsia="ru-RU" w:bidi="ru-RU"/>
              </w:rPr>
              <w:t xml:space="preserve"> литературы</w:t>
            </w:r>
          </w:p>
        </w:tc>
        <w:tc>
          <w:tcPr>
            <w:tcW w:w="1559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Courier New" w:cstheme="minorHAnsi"/>
                <w:color w:val="000000"/>
                <w:sz w:val="24"/>
                <w:szCs w:val="24"/>
                <w:lang w:val="ru-RU" w:eastAsia="ru-RU" w:bidi="ru-RU"/>
              </w:rPr>
            </w:pPr>
          </w:p>
        </w:tc>
        <w:tc>
          <w:tcPr>
            <w:tcW w:w="197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Courier New" w:cstheme="minorHAnsi"/>
                <w:color w:val="000000"/>
                <w:sz w:val="24"/>
                <w:szCs w:val="24"/>
                <w:lang w:val="ru-RU" w:eastAsia="ru-RU" w:bidi="ru-RU"/>
              </w:rPr>
            </w:pPr>
          </w:p>
        </w:tc>
      </w:tr>
      <w:tr w:rsidR="003D5765" w:rsidRPr="005E6E20" w:rsidTr="005E6E20">
        <w:trPr>
          <w:trHeight w:hRule="exact" w:val="279"/>
          <w:jc w:val="center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Times New Roman" w:cstheme="minorHAnsi"/>
                <w:color w:val="000000"/>
                <w:sz w:val="24"/>
                <w:szCs w:val="24"/>
                <w:lang w:val="ru-RU" w:eastAsia="ru-RU" w:bidi="ru-RU"/>
              </w:rPr>
            </w:pPr>
            <w:r w:rsidRPr="005E6E20">
              <w:rPr>
                <w:rFonts w:eastAsia="Calibri" w:cstheme="minorHAnsi"/>
                <w:color w:val="000000"/>
                <w:sz w:val="24"/>
                <w:szCs w:val="24"/>
                <w:lang w:val="ru-RU" w:eastAsia="ru-RU" w:bidi="ru-RU"/>
              </w:rPr>
              <w:t>4.3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Times New Roman" w:cstheme="minorHAnsi"/>
                <w:color w:val="000000"/>
                <w:sz w:val="24"/>
                <w:szCs w:val="24"/>
                <w:lang w:val="ru-RU" w:eastAsia="ru-RU" w:bidi="ru-RU"/>
              </w:rPr>
            </w:pPr>
            <w:r w:rsidRPr="005E6E20">
              <w:rPr>
                <w:rFonts w:eastAsia="Calibri" w:cstheme="minorHAnsi"/>
                <w:color w:val="000000"/>
                <w:sz w:val="24"/>
                <w:szCs w:val="24"/>
                <w:lang w:val="ru-RU" w:eastAsia="ru-RU" w:bidi="ru-RU"/>
              </w:rPr>
              <w:t>Наличие оснащенного читального зала</w:t>
            </w:r>
          </w:p>
        </w:tc>
        <w:tc>
          <w:tcPr>
            <w:tcW w:w="1559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Courier New" w:cstheme="minorHAnsi"/>
                <w:color w:val="000000"/>
                <w:sz w:val="24"/>
                <w:szCs w:val="24"/>
                <w:lang w:val="ru-RU" w:eastAsia="ru-RU" w:bidi="ru-RU"/>
              </w:rPr>
            </w:pPr>
          </w:p>
        </w:tc>
        <w:tc>
          <w:tcPr>
            <w:tcW w:w="197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Courier New" w:cstheme="minorHAnsi"/>
                <w:color w:val="000000"/>
                <w:sz w:val="24"/>
                <w:szCs w:val="24"/>
                <w:lang w:val="ru-RU" w:eastAsia="ru-RU" w:bidi="ru-RU"/>
              </w:rPr>
            </w:pPr>
          </w:p>
        </w:tc>
      </w:tr>
      <w:tr w:rsidR="003D5765" w:rsidRPr="005E6E20" w:rsidTr="005E6E20">
        <w:trPr>
          <w:trHeight w:hRule="exact" w:val="231"/>
          <w:jc w:val="center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Times New Roman" w:cstheme="minorHAnsi"/>
                <w:color w:val="000000"/>
                <w:sz w:val="24"/>
                <w:szCs w:val="24"/>
                <w:lang w:val="ru-RU" w:eastAsia="ru-RU" w:bidi="ru-RU"/>
              </w:rPr>
            </w:pPr>
            <w:r w:rsidRPr="005E6E20">
              <w:rPr>
                <w:rFonts w:eastAsia="Calibri" w:cstheme="minorHAnsi"/>
                <w:color w:val="000000"/>
                <w:sz w:val="24"/>
                <w:szCs w:val="24"/>
                <w:lang w:val="ru-RU" w:eastAsia="ru-RU" w:bidi="ru-RU"/>
              </w:rPr>
              <w:t>4.4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Times New Roman" w:cstheme="minorHAnsi"/>
                <w:color w:val="000000"/>
                <w:sz w:val="24"/>
                <w:szCs w:val="24"/>
                <w:lang w:val="ru-RU" w:eastAsia="ru-RU" w:bidi="ru-RU"/>
              </w:rPr>
            </w:pPr>
            <w:r w:rsidRPr="005E6E20">
              <w:rPr>
                <w:rFonts w:eastAsia="Calibri" w:cstheme="minorHAnsi"/>
                <w:color w:val="000000"/>
                <w:sz w:val="24"/>
                <w:szCs w:val="24"/>
                <w:lang w:val="ru-RU" w:eastAsia="ru-RU" w:bidi="ru-RU"/>
              </w:rPr>
              <w:t>Переход на электронный документооборот</w:t>
            </w:r>
          </w:p>
        </w:tc>
        <w:tc>
          <w:tcPr>
            <w:tcW w:w="1559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Courier New" w:cstheme="minorHAnsi"/>
                <w:color w:val="000000"/>
                <w:sz w:val="24"/>
                <w:szCs w:val="24"/>
                <w:lang w:val="ru-RU" w:eastAsia="ru-RU" w:bidi="ru-RU"/>
              </w:rPr>
            </w:pPr>
          </w:p>
        </w:tc>
        <w:tc>
          <w:tcPr>
            <w:tcW w:w="197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Courier New" w:cstheme="minorHAnsi"/>
                <w:color w:val="000000"/>
                <w:sz w:val="24"/>
                <w:szCs w:val="24"/>
                <w:lang w:val="ru-RU" w:eastAsia="ru-RU" w:bidi="ru-RU"/>
              </w:rPr>
            </w:pPr>
          </w:p>
        </w:tc>
      </w:tr>
      <w:tr w:rsidR="003D5765" w:rsidRPr="005E6E20" w:rsidTr="005E6E20">
        <w:trPr>
          <w:trHeight w:hRule="exact" w:val="750"/>
          <w:jc w:val="center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Times New Roman" w:cstheme="minorHAnsi"/>
                <w:color w:val="000000"/>
                <w:sz w:val="24"/>
                <w:szCs w:val="24"/>
                <w:lang w:val="ru-RU" w:eastAsia="ru-RU" w:bidi="ru-RU"/>
              </w:rPr>
            </w:pPr>
            <w:r w:rsidRPr="005E6E20">
              <w:rPr>
                <w:rFonts w:eastAsia="Calibri" w:cstheme="minorHAnsi"/>
                <w:color w:val="000000"/>
                <w:sz w:val="24"/>
                <w:szCs w:val="24"/>
                <w:lang w:val="ru-RU" w:eastAsia="ru-RU" w:bidi="ru-RU"/>
              </w:rPr>
              <w:t>4.5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Times New Roman" w:cstheme="minorHAnsi"/>
                <w:color w:val="000000"/>
                <w:sz w:val="24"/>
                <w:szCs w:val="24"/>
                <w:lang w:val="ru-RU" w:eastAsia="ru-RU" w:bidi="ru-RU"/>
              </w:rPr>
            </w:pPr>
            <w:r w:rsidRPr="005E6E20">
              <w:rPr>
                <w:rFonts w:eastAsia="Calibri" w:cstheme="minorHAnsi"/>
                <w:color w:val="000000"/>
                <w:sz w:val="24"/>
                <w:szCs w:val="24"/>
                <w:lang w:val="ru-RU" w:eastAsia="ru-RU" w:bidi="ru-RU"/>
              </w:rPr>
              <w:t>Количество обучающихся, которым обеспечена возможность пользования широкополосным интернетом</w:t>
            </w:r>
          </w:p>
        </w:tc>
        <w:tc>
          <w:tcPr>
            <w:tcW w:w="1559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Courier New" w:cstheme="minorHAnsi"/>
                <w:color w:val="000000"/>
                <w:sz w:val="24"/>
                <w:szCs w:val="24"/>
                <w:lang w:val="ru-RU" w:eastAsia="ru-RU" w:bidi="ru-RU"/>
              </w:rPr>
            </w:pPr>
          </w:p>
        </w:tc>
        <w:tc>
          <w:tcPr>
            <w:tcW w:w="197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D5765" w:rsidRPr="005E6E20" w:rsidRDefault="003D5765" w:rsidP="003D5765">
            <w:pPr>
              <w:widowControl w:val="0"/>
              <w:spacing w:before="0" w:beforeAutospacing="0" w:after="0" w:afterAutospacing="0" w:line="0" w:lineRule="atLeast"/>
              <w:rPr>
                <w:rFonts w:eastAsia="Courier New" w:cstheme="minorHAnsi"/>
                <w:color w:val="000000"/>
                <w:sz w:val="24"/>
                <w:szCs w:val="24"/>
                <w:lang w:val="ru-RU" w:eastAsia="ru-RU" w:bidi="ru-RU"/>
              </w:rPr>
            </w:pPr>
          </w:p>
        </w:tc>
      </w:tr>
    </w:tbl>
    <w:p w:rsidR="003D5765" w:rsidRPr="005E6E20" w:rsidRDefault="003D5765" w:rsidP="003D5765">
      <w:pPr>
        <w:widowControl w:val="0"/>
        <w:spacing w:before="0" w:beforeAutospacing="0" w:after="300" w:afterAutospacing="0"/>
        <w:jc w:val="right"/>
        <w:rPr>
          <w:rFonts w:eastAsia="Calibri" w:cstheme="minorHAnsi"/>
          <w:b/>
          <w:bCs/>
          <w:i/>
          <w:iCs/>
          <w:color w:val="000000"/>
          <w:sz w:val="24"/>
          <w:szCs w:val="24"/>
          <w:lang w:val="ru-RU" w:eastAsia="ru-RU" w:bidi="ru-RU"/>
        </w:rPr>
      </w:pPr>
    </w:p>
    <w:p w:rsidR="00095A2C" w:rsidRPr="005E6E20" w:rsidRDefault="003D5765" w:rsidP="00095A2C">
      <w:pPr>
        <w:widowControl w:val="0"/>
        <w:spacing w:before="30" w:beforeAutospacing="0" w:after="30" w:afterAutospacing="0" w:line="240" w:lineRule="exact"/>
        <w:rPr>
          <w:rFonts w:eastAsia="Times New Roman" w:cstheme="minorHAnsi"/>
          <w:sz w:val="24"/>
          <w:szCs w:val="24"/>
          <w:lang w:val="ru-RU" w:eastAsia="ar-SA"/>
        </w:rPr>
      </w:pPr>
      <w:r w:rsidRPr="005E6E20">
        <w:rPr>
          <w:rFonts w:eastAsia="Times New Roman" w:cstheme="minorHAnsi"/>
          <w:b/>
          <w:color w:val="7F7F7F"/>
          <w:sz w:val="24"/>
          <w:szCs w:val="24"/>
          <w:lang w:val="ru-RU" w:eastAsia="ru-RU"/>
        </w:rPr>
        <w:t xml:space="preserve">                                                                                                                                     </w:t>
      </w:r>
    </w:p>
    <w:p w:rsidR="00095A2C" w:rsidRPr="005E6E20" w:rsidRDefault="00095A2C" w:rsidP="00095A2C">
      <w:pPr>
        <w:tabs>
          <w:tab w:val="left" w:pos="709"/>
        </w:tabs>
        <w:spacing w:before="0" w:beforeAutospacing="0" w:after="0" w:afterAutospacing="0" w:line="360" w:lineRule="auto"/>
        <w:contextualSpacing/>
        <w:jc w:val="both"/>
        <w:rPr>
          <w:rFonts w:eastAsia="Times New Roman" w:cstheme="minorHAnsi"/>
          <w:sz w:val="24"/>
          <w:szCs w:val="24"/>
          <w:lang w:val="ru-RU" w:eastAsia="ar-SA"/>
        </w:rPr>
      </w:pPr>
      <w:r w:rsidRPr="005E6E20">
        <w:rPr>
          <w:rFonts w:cstheme="minorHAnsi"/>
          <w:noProof/>
          <w:sz w:val="24"/>
          <w:szCs w:val="24"/>
        </w:rPr>
        <w:lastRenderedPageBreak/>
        <w:drawing>
          <wp:inline distT="0" distB="0" distL="0" distR="0" wp14:anchorId="401ABF01" wp14:editId="24F89A8B">
            <wp:extent cx="7364498" cy="10409789"/>
            <wp:effectExtent l="0" t="0" r="825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367015" cy="104133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5A2C" w:rsidRPr="005E6E20" w:rsidRDefault="00095A2C" w:rsidP="004A025A">
      <w:pPr>
        <w:spacing w:before="0" w:beforeAutospacing="0" w:after="0" w:afterAutospacing="0"/>
        <w:jc w:val="center"/>
        <w:rPr>
          <w:rFonts w:cstheme="minorHAnsi"/>
          <w:b/>
          <w:bCs/>
          <w:color w:val="C00000"/>
          <w:sz w:val="24"/>
          <w:szCs w:val="24"/>
          <w:lang w:val="ru-RU"/>
        </w:rPr>
      </w:pPr>
    </w:p>
    <w:p w:rsidR="00095A2C" w:rsidRPr="005E6E20" w:rsidRDefault="00095A2C" w:rsidP="004A025A">
      <w:pPr>
        <w:spacing w:before="0" w:beforeAutospacing="0" w:after="0" w:afterAutospacing="0"/>
        <w:jc w:val="center"/>
        <w:rPr>
          <w:rFonts w:cstheme="minorHAnsi"/>
          <w:b/>
          <w:bCs/>
          <w:color w:val="C00000"/>
          <w:sz w:val="24"/>
          <w:szCs w:val="24"/>
          <w:lang w:val="ru-RU"/>
        </w:rPr>
      </w:pPr>
    </w:p>
    <w:p w:rsidR="00976FD5" w:rsidRPr="005E6E20" w:rsidRDefault="00254294" w:rsidP="004A025A">
      <w:pPr>
        <w:spacing w:before="0" w:beforeAutospacing="0" w:after="0" w:afterAutospacing="0"/>
        <w:jc w:val="center"/>
        <w:rPr>
          <w:rFonts w:cstheme="minorHAnsi"/>
          <w:color w:val="C00000"/>
          <w:sz w:val="24"/>
          <w:szCs w:val="24"/>
          <w:lang w:val="ru-RU"/>
        </w:rPr>
      </w:pPr>
      <w:r w:rsidRPr="005E6E20">
        <w:rPr>
          <w:rFonts w:cstheme="minorHAnsi"/>
          <w:b/>
          <w:bCs/>
          <w:color w:val="C00000"/>
          <w:sz w:val="24"/>
          <w:szCs w:val="24"/>
          <w:lang w:val="ru-RU"/>
        </w:rPr>
        <w:t>Аналитическая часть</w:t>
      </w:r>
    </w:p>
    <w:p w:rsidR="00976FD5" w:rsidRPr="005E6E20" w:rsidRDefault="00254294" w:rsidP="004A025A">
      <w:pPr>
        <w:spacing w:before="0" w:beforeAutospacing="0" w:after="0" w:afterAutospacing="0"/>
        <w:rPr>
          <w:rFonts w:cstheme="minorHAnsi"/>
          <w:color w:val="C00000"/>
          <w:sz w:val="24"/>
          <w:szCs w:val="24"/>
          <w:lang w:val="ru-RU"/>
        </w:rPr>
      </w:pPr>
      <w:r w:rsidRPr="005E6E20">
        <w:rPr>
          <w:rFonts w:cstheme="minorHAnsi"/>
          <w:b/>
          <w:bCs/>
          <w:color w:val="C00000"/>
          <w:sz w:val="24"/>
          <w:szCs w:val="24"/>
        </w:rPr>
        <w:t>I</w:t>
      </w:r>
      <w:r w:rsidRPr="005E6E20">
        <w:rPr>
          <w:rFonts w:cstheme="minorHAnsi"/>
          <w:b/>
          <w:bCs/>
          <w:color w:val="C00000"/>
          <w:sz w:val="24"/>
          <w:szCs w:val="24"/>
          <w:lang w:val="ru-RU"/>
        </w:rPr>
        <w:t>.</w:t>
      </w:r>
      <w:r w:rsidRPr="005E6E20">
        <w:rPr>
          <w:rFonts w:cstheme="minorHAnsi"/>
          <w:b/>
          <w:bCs/>
          <w:color w:val="C00000"/>
          <w:sz w:val="24"/>
          <w:szCs w:val="24"/>
        </w:rPr>
        <w:t> </w:t>
      </w:r>
      <w:r w:rsidRPr="005E6E20">
        <w:rPr>
          <w:rFonts w:cstheme="minorHAnsi"/>
          <w:b/>
          <w:bCs/>
          <w:color w:val="C00000"/>
          <w:sz w:val="24"/>
          <w:szCs w:val="24"/>
          <w:lang w:val="ru-RU"/>
        </w:rPr>
        <w:t>Оценка образовательной деятельности</w:t>
      </w:r>
    </w:p>
    <w:p w:rsidR="003D5765" w:rsidRPr="005E6E20" w:rsidRDefault="00254294" w:rsidP="003D5765">
      <w:pPr>
        <w:spacing w:before="0" w:beforeAutospacing="0" w:after="0" w:afterAutospacing="0"/>
        <w:rPr>
          <w:rFonts w:cstheme="minorHAnsi"/>
          <w:color w:val="000000"/>
          <w:sz w:val="24"/>
          <w:szCs w:val="24"/>
          <w:lang w:val="ru-RU"/>
        </w:rPr>
      </w:pPr>
      <w:r w:rsidRPr="005E6E20">
        <w:rPr>
          <w:rFonts w:cstheme="minorHAnsi"/>
          <w:color w:val="000000"/>
          <w:sz w:val="24"/>
          <w:szCs w:val="24"/>
          <w:lang w:val="ru-RU"/>
        </w:rPr>
        <w:t>Образовательная деятельность в Школе организуется в соответствии с</w:t>
      </w:r>
      <w:r w:rsidRPr="005E6E20">
        <w:rPr>
          <w:rFonts w:cstheme="minorHAnsi"/>
          <w:color w:val="000000"/>
          <w:sz w:val="24"/>
          <w:szCs w:val="24"/>
        </w:rPr>
        <w:t> </w:t>
      </w:r>
      <w:r w:rsidRPr="005E6E20">
        <w:rPr>
          <w:rFonts w:cstheme="minorHAnsi"/>
          <w:color w:val="000000"/>
          <w:sz w:val="24"/>
          <w:szCs w:val="24"/>
          <w:lang w:val="ru-RU"/>
        </w:rPr>
        <w:t>Федеральным законом от 29.12.2012 № 273-ФЗ</w:t>
      </w:r>
      <w:r w:rsidRPr="005E6E20">
        <w:rPr>
          <w:rFonts w:cstheme="minorHAnsi"/>
          <w:color w:val="000000"/>
          <w:sz w:val="24"/>
          <w:szCs w:val="24"/>
        </w:rPr>
        <w:t> </w:t>
      </w:r>
      <w:r w:rsidRPr="005E6E20">
        <w:rPr>
          <w:rFonts w:cstheme="minorHAnsi"/>
          <w:color w:val="000000"/>
          <w:sz w:val="24"/>
          <w:szCs w:val="24"/>
          <w:lang w:val="ru-RU"/>
        </w:rPr>
        <w:t>«Об образовании в Российской Федерации», ФГОС начального общего, основного общего и среднего общего образования, СП 2.4.3648-20 «Санитарно-эпидемиологические требования к организациям воспитания и обучения, отдыха и оздоровления детей и молодежи», СанПиН 1.2.3685-21</w:t>
      </w:r>
      <w:r w:rsidRPr="005E6E20">
        <w:rPr>
          <w:rFonts w:cstheme="minorHAnsi"/>
          <w:color w:val="000000"/>
          <w:sz w:val="24"/>
          <w:szCs w:val="24"/>
        </w:rPr>
        <w:t> </w:t>
      </w:r>
      <w:r w:rsidRPr="005E6E20">
        <w:rPr>
          <w:rFonts w:cstheme="minorHAnsi"/>
          <w:color w:val="000000"/>
          <w:sz w:val="24"/>
          <w:szCs w:val="24"/>
          <w:lang w:val="ru-RU"/>
        </w:rPr>
        <w:t>«Гигиенические нормативы и требования к обеспечению безопасности и (или) безвредности для человека факторов среды обитания», другими нормативными правовыми актами, которые регулируют деятельность образовательных организаций, основными образовательными программами. локальными нормативными актами Школы.</w:t>
      </w:r>
    </w:p>
    <w:p w:rsidR="006E4811" w:rsidRPr="005E6E20" w:rsidRDefault="006E4811" w:rsidP="003D5765">
      <w:pPr>
        <w:spacing w:before="0" w:beforeAutospacing="0" w:after="0" w:afterAutospacing="0"/>
        <w:rPr>
          <w:rFonts w:cstheme="minorHAnsi"/>
          <w:color w:val="000000"/>
          <w:sz w:val="24"/>
          <w:szCs w:val="24"/>
          <w:lang w:val="ru-RU"/>
        </w:rPr>
      </w:pPr>
      <w:r w:rsidRPr="005E6E20">
        <w:rPr>
          <w:rFonts w:cstheme="minorHAnsi"/>
          <w:sz w:val="24"/>
          <w:szCs w:val="24"/>
          <w:lang w:val="ru-RU"/>
        </w:rPr>
        <w:t xml:space="preserve">В </w:t>
      </w:r>
      <w:r w:rsidR="006857A9" w:rsidRPr="005E6E20">
        <w:rPr>
          <w:rFonts w:cstheme="minorHAnsi"/>
          <w:sz w:val="24"/>
          <w:szCs w:val="24"/>
          <w:lang w:val="ru-RU"/>
        </w:rPr>
        <w:t>школе</w:t>
      </w:r>
      <w:r w:rsidRPr="005E6E20">
        <w:rPr>
          <w:rFonts w:cstheme="minorHAnsi"/>
          <w:sz w:val="24"/>
          <w:szCs w:val="24"/>
          <w:lang w:val="ru-RU"/>
        </w:rPr>
        <w:t xml:space="preserve"> успешно реализуются программы начального общего образования, основного общего образования и среднего (полного) общего образования. С 1 сентября 2010 года школа эффективно работает по ФГОС НОО, в 2015 году начата реализация ФГОС ООО</w:t>
      </w:r>
      <w:r w:rsidR="006857A9" w:rsidRPr="005E6E20">
        <w:rPr>
          <w:rFonts w:cstheme="minorHAnsi"/>
          <w:sz w:val="24"/>
          <w:szCs w:val="24"/>
          <w:lang w:val="ru-RU"/>
        </w:rPr>
        <w:t>, в 2020 году начата реализация ФГОС СОО.</w:t>
      </w:r>
      <w:r w:rsidRPr="005E6E20">
        <w:rPr>
          <w:rFonts w:cstheme="minorHAnsi"/>
          <w:sz w:val="24"/>
          <w:szCs w:val="24"/>
          <w:lang w:val="ru-RU"/>
        </w:rPr>
        <w:t xml:space="preserve"> Как показал анализ результатов освоения ООП НОО</w:t>
      </w:r>
      <w:r w:rsidR="006857A9" w:rsidRPr="005E6E20">
        <w:rPr>
          <w:rFonts w:cstheme="minorHAnsi"/>
          <w:sz w:val="24"/>
          <w:szCs w:val="24"/>
          <w:lang w:val="ru-RU"/>
        </w:rPr>
        <w:t xml:space="preserve">, </w:t>
      </w:r>
      <w:r w:rsidRPr="005E6E20">
        <w:rPr>
          <w:rFonts w:cstheme="minorHAnsi"/>
          <w:sz w:val="24"/>
          <w:szCs w:val="24"/>
          <w:lang w:val="ru-RU"/>
        </w:rPr>
        <w:t>ООП ООО</w:t>
      </w:r>
      <w:r w:rsidR="006857A9" w:rsidRPr="005E6E20">
        <w:rPr>
          <w:rFonts w:cstheme="minorHAnsi"/>
          <w:sz w:val="24"/>
          <w:szCs w:val="24"/>
          <w:lang w:val="ru-RU"/>
        </w:rPr>
        <w:t xml:space="preserve"> и ООП СОО</w:t>
      </w:r>
      <w:r w:rsidRPr="005E6E20">
        <w:rPr>
          <w:rFonts w:cstheme="minorHAnsi"/>
          <w:sz w:val="24"/>
          <w:szCs w:val="24"/>
          <w:lang w:val="ru-RU"/>
        </w:rPr>
        <w:t xml:space="preserve"> в </w:t>
      </w:r>
      <w:proofErr w:type="gramStart"/>
      <w:r w:rsidRPr="005E6E20">
        <w:rPr>
          <w:rFonts w:cstheme="minorHAnsi"/>
          <w:sz w:val="24"/>
          <w:szCs w:val="24"/>
          <w:lang w:val="ru-RU"/>
        </w:rPr>
        <w:t>школе  созданы</w:t>
      </w:r>
      <w:proofErr w:type="gramEnd"/>
      <w:r w:rsidRPr="005E6E20">
        <w:rPr>
          <w:rFonts w:cstheme="minorHAnsi"/>
          <w:sz w:val="24"/>
          <w:szCs w:val="24"/>
          <w:lang w:val="ru-RU"/>
        </w:rPr>
        <w:t xml:space="preserve"> оптимальные условия для перехода на новые стандарты.</w:t>
      </w:r>
    </w:p>
    <w:p w:rsidR="006E4811" w:rsidRPr="005E6E20" w:rsidRDefault="00E7743B" w:rsidP="006E4811">
      <w:pPr>
        <w:spacing w:before="0" w:beforeAutospacing="0" w:after="0" w:afterAutospacing="0"/>
        <w:rPr>
          <w:rFonts w:cstheme="minorHAnsi"/>
          <w:sz w:val="24"/>
          <w:szCs w:val="24"/>
          <w:lang w:val="ru-RU"/>
        </w:rPr>
      </w:pPr>
      <w:r w:rsidRPr="005E6E20">
        <w:rPr>
          <w:rFonts w:cstheme="minorHAnsi"/>
          <w:sz w:val="24"/>
          <w:szCs w:val="24"/>
          <w:lang w:val="ru-RU"/>
        </w:rPr>
        <w:t>Таким образом, в 202</w:t>
      </w:r>
      <w:r w:rsidR="006857A9" w:rsidRPr="005E6E20">
        <w:rPr>
          <w:rFonts w:cstheme="minorHAnsi"/>
          <w:sz w:val="24"/>
          <w:szCs w:val="24"/>
          <w:lang w:val="ru-RU"/>
        </w:rPr>
        <w:t>1</w:t>
      </w:r>
      <w:r w:rsidR="006E4811" w:rsidRPr="005E6E20">
        <w:rPr>
          <w:rFonts w:cstheme="minorHAnsi"/>
          <w:sz w:val="24"/>
          <w:szCs w:val="24"/>
          <w:lang w:val="ru-RU"/>
        </w:rPr>
        <w:t xml:space="preserve"> г. в </w:t>
      </w:r>
      <w:proofErr w:type="gramStart"/>
      <w:r w:rsidR="006E4811" w:rsidRPr="005E6E20">
        <w:rPr>
          <w:rFonts w:cstheme="minorHAnsi"/>
          <w:sz w:val="24"/>
          <w:szCs w:val="24"/>
          <w:lang w:val="ru-RU"/>
        </w:rPr>
        <w:t>школе  реализовывались</w:t>
      </w:r>
      <w:proofErr w:type="gramEnd"/>
      <w:r w:rsidR="006E4811" w:rsidRPr="005E6E20">
        <w:rPr>
          <w:rFonts w:cstheme="minorHAnsi"/>
          <w:sz w:val="24"/>
          <w:szCs w:val="24"/>
          <w:lang w:val="ru-RU"/>
        </w:rPr>
        <w:t>:</w:t>
      </w:r>
    </w:p>
    <w:p w:rsidR="006E4811" w:rsidRPr="005E6E20" w:rsidRDefault="006E4811" w:rsidP="006E4811">
      <w:pPr>
        <w:spacing w:before="0" w:beforeAutospacing="0" w:after="0" w:afterAutospacing="0"/>
        <w:rPr>
          <w:rFonts w:cstheme="minorHAnsi"/>
          <w:sz w:val="24"/>
          <w:szCs w:val="24"/>
          <w:lang w:val="ru-RU"/>
        </w:rPr>
      </w:pPr>
      <w:r w:rsidRPr="005E6E20">
        <w:rPr>
          <w:rFonts w:cstheme="minorHAnsi"/>
          <w:sz w:val="24"/>
          <w:szCs w:val="24"/>
          <w:lang w:val="ru-RU"/>
        </w:rPr>
        <w:t xml:space="preserve">Основная образовательная программа начального общего образования (1-4 </w:t>
      </w:r>
      <w:proofErr w:type="spellStart"/>
      <w:r w:rsidRPr="005E6E20">
        <w:rPr>
          <w:rFonts w:cstheme="minorHAnsi"/>
          <w:sz w:val="24"/>
          <w:szCs w:val="24"/>
          <w:lang w:val="ru-RU"/>
        </w:rPr>
        <w:t>кл</w:t>
      </w:r>
      <w:proofErr w:type="spellEnd"/>
      <w:r w:rsidRPr="005E6E20">
        <w:rPr>
          <w:rFonts w:cstheme="minorHAnsi"/>
          <w:sz w:val="24"/>
          <w:szCs w:val="24"/>
          <w:lang w:val="ru-RU"/>
        </w:rPr>
        <w:t>., ФГОС НОО);</w:t>
      </w:r>
    </w:p>
    <w:p w:rsidR="006E4811" w:rsidRPr="005E6E20" w:rsidRDefault="006E4811" w:rsidP="006E4811">
      <w:pPr>
        <w:spacing w:before="0" w:beforeAutospacing="0" w:after="0" w:afterAutospacing="0"/>
        <w:rPr>
          <w:rFonts w:cstheme="minorHAnsi"/>
          <w:sz w:val="24"/>
          <w:szCs w:val="24"/>
          <w:lang w:val="ru-RU"/>
        </w:rPr>
      </w:pPr>
      <w:r w:rsidRPr="005E6E20">
        <w:rPr>
          <w:rFonts w:cstheme="minorHAnsi"/>
          <w:sz w:val="24"/>
          <w:szCs w:val="24"/>
          <w:lang w:val="ru-RU"/>
        </w:rPr>
        <w:t xml:space="preserve">Основная образовательная программа основного общего образования (5-9 </w:t>
      </w:r>
      <w:proofErr w:type="spellStart"/>
      <w:r w:rsidRPr="005E6E20">
        <w:rPr>
          <w:rFonts w:cstheme="minorHAnsi"/>
          <w:sz w:val="24"/>
          <w:szCs w:val="24"/>
          <w:lang w:val="ru-RU"/>
        </w:rPr>
        <w:t>кл</w:t>
      </w:r>
      <w:proofErr w:type="spellEnd"/>
      <w:r w:rsidRPr="005E6E20">
        <w:rPr>
          <w:rFonts w:cstheme="minorHAnsi"/>
          <w:sz w:val="24"/>
          <w:szCs w:val="24"/>
          <w:lang w:val="ru-RU"/>
        </w:rPr>
        <w:t>., ФГОС ООО);</w:t>
      </w:r>
    </w:p>
    <w:p w:rsidR="006E4811" w:rsidRPr="005E6E20" w:rsidRDefault="006E4811" w:rsidP="006E4811">
      <w:pPr>
        <w:spacing w:before="0" w:beforeAutospacing="0" w:after="0" w:afterAutospacing="0"/>
        <w:rPr>
          <w:rFonts w:cstheme="minorHAnsi"/>
          <w:sz w:val="24"/>
          <w:szCs w:val="24"/>
          <w:lang w:val="ru-RU"/>
        </w:rPr>
      </w:pPr>
      <w:r w:rsidRPr="005E6E20">
        <w:rPr>
          <w:rFonts w:cstheme="minorHAnsi"/>
          <w:sz w:val="24"/>
          <w:szCs w:val="24"/>
          <w:lang w:val="ru-RU"/>
        </w:rPr>
        <w:t xml:space="preserve">Образовательная программа среднего общего образования (10-11 </w:t>
      </w:r>
      <w:proofErr w:type="spellStart"/>
      <w:r w:rsidRPr="005E6E20">
        <w:rPr>
          <w:rFonts w:cstheme="minorHAnsi"/>
          <w:sz w:val="24"/>
          <w:szCs w:val="24"/>
          <w:lang w:val="ru-RU"/>
        </w:rPr>
        <w:t>кл</w:t>
      </w:r>
      <w:proofErr w:type="spellEnd"/>
      <w:r w:rsidRPr="005E6E20">
        <w:rPr>
          <w:rFonts w:cstheme="minorHAnsi"/>
          <w:sz w:val="24"/>
          <w:szCs w:val="24"/>
          <w:lang w:val="ru-RU"/>
        </w:rPr>
        <w:t>.</w:t>
      </w:r>
      <w:r w:rsidR="006857A9" w:rsidRPr="005E6E20">
        <w:rPr>
          <w:rFonts w:cstheme="minorHAnsi"/>
          <w:sz w:val="24"/>
          <w:szCs w:val="24"/>
          <w:lang w:val="ru-RU"/>
        </w:rPr>
        <w:t xml:space="preserve"> ФГОС СОО</w:t>
      </w:r>
      <w:r w:rsidRPr="005E6E20">
        <w:rPr>
          <w:rFonts w:cstheme="minorHAnsi"/>
          <w:sz w:val="24"/>
          <w:szCs w:val="24"/>
          <w:lang w:val="ru-RU"/>
        </w:rPr>
        <w:t>).</w:t>
      </w:r>
    </w:p>
    <w:p w:rsidR="006E4811" w:rsidRPr="005E6E20" w:rsidRDefault="006E4811" w:rsidP="006E4811">
      <w:pPr>
        <w:spacing w:before="0" w:beforeAutospacing="0" w:after="0" w:afterAutospacing="0"/>
        <w:rPr>
          <w:rFonts w:cstheme="minorHAnsi"/>
          <w:sz w:val="24"/>
          <w:szCs w:val="24"/>
          <w:lang w:val="ru-RU"/>
        </w:rPr>
      </w:pPr>
      <w:r w:rsidRPr="005E6E20">
        <w:rPr>
          <w:rFonts w:cstheme="minorHAnsi"/>
          <w:sz w:val="24"/>
          <w:szCs w:val="24"/>
          <w:lang w:val="ru-RU"/>
        </w:rPr>
        <w:t xml:space="preserve">С текстами программ можно ознакомиться на сайте </w:t>
      </w:r>
      <w:proofErr w:type="gramStart"/>
      <w:r w:rsidRPr="005E6E20">
        <w:rPr>
          <w:rFonts w:cstheme="minorHAnsi"/>
          <w:sz w:val="24"/>
          <w:szCs w:val="24"/>
          <w:lang w:val="ru-RU"/>
        </w:rPr>
        <w:t>школы В соответствии с</w:t>
      </w:r>
      <w:proofErr w:type="gramEnd"/>
      <w:r w:rsidRPr="005E6E20">
        <w:rPr>
          <w:rFonts w:cstheme="minorHAnsi"/>
          <w:sz w:val="24"/>
          <w:szCs w:val="24"/>
          <w:lang w:val="ru-RU"/>
        </w:rPr>
        <w:t xml:space="preserve"> образовательными программами в учебный план школы включены:</w:t>
      </w:r>
    </w:p>
    <w:p w:rsidR="006E4811" w:rsidRPr="005E6E20" w:rsidRDefault="006E4811" w:rsidP="00447FDB">
      <w:pPr>
        <w:pStyle w:val="a5"/>
        <w:numPr>
          <w:ilvl w:val="0"/>
          <w:numId w:val="10"/>
        </w:numPr>
        <w:rPr>
          <w:rFonts w:cstheme="minorHAnsi"/>
          <w:sz w:val="24"/>
          <w:szCs w:val="24"/>
          <w:lang w:val="ru-RU"/>
        </w:rPr>
      </w:pPr>
      <w:r w:rsidRPr="005E6E20">
        <w:rPr>
          <w:rFonts w:cstheme="minorHAnsi"/>
          <w:sz w:val="24"/>
          <w:szCs w:val="24"/>
          <w:lang w:val="ru-RU"/>
        </w:rPr>
        <w:t xml:space="preserve">предметные области, являющиеся обязательными при реализации ФГОС, </w:t>
      </w:r>
    </w:p>
    <w:p w:rsidR="006E4811" w:rsidRPr="005E6E20" w:rsidRDefault="006E4811" w:rsidP="00447FDB">
      <w:pPr>
        <w:pStyle w:val="a5"/>
        <w:numPr>
          <w:ilvl w:val="0"/>
          <w:numId w:val="10"/>
        </w:numPr>
        <w:rPr>
          <w:rFonts w:cstheme="minorHAnsi"/>
          <w:sz w:val="24"/>
          <w:szCs w:val="24"/>
          <w:lang w:val="ru-RU"/>
        </w:rPr>
      </w:pPr>
      <w:r w:rsidRPr="005E6E20">
        <w:rPr>
          <w:rFonts w:cstheme="minorHAnsi"/>
          <w:sz w:val="24"/>
          <w:szCs w:val="24"/>
          <w:lang w:val="ru-RU"/>
        </w:rPr>
        <w:t>перечень учебных предметов, обязательных для изучения на указанных ступенях обучения;</w:t>
      </w:r>
    </w:p>
    <w:p w:rsidR="006E4811" w:rsidRPr="005E6E20" w:rsidRDefault="006E4811" w:rsidP="00447FDB">
      <w:pPr>
        <w:pStyle w:val="a5"/>
        <w:numPr>
          <w:ilvl w:val="0"/>
          <w:numId w:val="10"/>
        </w:numPr>
        <w:rPr>
          <w:rFonts w:cstheme="minorHAnsi"/>
          <w:sz w:val="24"/>
          <w:szCs w:val="24"/>
          <w:lang w:val="ru-RU"/>
        </w:rPr>
      </w:pPr>
      <w:r w:rsidRPr="005E6E20">
        <w:rPr>
          <w:rFonts w:cstheme="minorHAnsi"/>
          <w:sz w:val="24"/>
          <w:szCs w:val="24"/>
          <w:lang w:val="ru-RU"/>
        </w:rPr>
        <w:t>перечень предметов, необходимых для реализации компонента образовательных программ, формируемых школой.</w:t>
      </w:r>
    </w:p>
    <w:p w:rsidR="00976FD5" w:rsidRPr="005E6E20" w:rsidRDefault="00254294">
      <w:pPr>
        <w:rPr>
          <w:rFonts w:cstheme="minorHAnsi"/>
          <w:color w:val="000000"/>
          <w:sz w:val="24"/>
          <w:szCs w:val="24"/>
          <w:lang w:val="ru-RU"/>
        </w:rPr>
      </w:pPr>
      <w:r w:rsidRPr="005E6E20">
        <w:rPr>
          <w:rFonts w:cstheme="minorHAnsi"/>
          <w:color w:val="000000"/>
          <w:sz w:val="24"/>
          <w:szCs w:val="24"/>
          <w:lang w:val="ru-RU"/>
        </w:rPr>
        <w:t xml:space="preserve">В 2020 году в результате введения ограничительных мер в связи с распространением </w:t>
      </w:r>
      <w:r w:rsidR="006857A9" w:rsidRPr="005E6E20">
        <w:rPr>
          <w:rFonts w:cstheme="minorHAnsi"/>
          <w:color w:val="000000"/>
          <w:sz w:val="24"/>
          <w:szCs w:val="24"/>
          <w:lang w:val="ru-RU"/>
        </w:rPr>
        <w:t>корона вирусной</w:t>
      </w:r>
      <w:r w:rsidRPr="005E6E20">
        <w:rPr>
          <w:rFonts w:cstheme="minorHAnsi"/>
          <w:color w:val="000000"/>
          <w:sz w:val="24"/>
          <w:szCs w:val="24"/>
          <w:lang w:val="ru-RU"/>
        </w:rPr>
        <w:t xml:space="preserve"> инфекции часть образовательных программ в 20</w:t>
      </w:r>
      <w:r w:rsidR="006857A9" w:rsidRPr="005E6E20">
        <w:rPr>
          <w:rFonts w:cstheme="minorHAnsi"/>
          <w:color w:val="000000"/>
          <w:sz w:val="24"/>
          <w:szCs w:val="24"/>
          <w:lang w:val="ru-RU"/>
        </w:rPr>
        <w:t>20</w:t>
      </w:r>
      <w:r w:rsidRPr="005E6E20">
        <w:rPr>
          <w:rFonts w:cstheme="minorHAnsi"/>
          <w:color w:val="000000"/>
          <w:sz w:val="24"/>
          <w:szCs w:val="24"/>
          <w:lang w:val="ru-RU"/>
        </w:rPr>
        <w:t>/202</w:t>
      </w:r>
      <w:r w:rsidR="006857A9" w:rsidRPr="005E6E20">
        <w:rPr>
          <w:rFonts w:cstheme="minorHAnsi"/>
          <w:color w:val="000000"/>
          <w:sz w:val="24"/>
          <w:szCs w:val="24"/>
          <w:lang w:val="ru-RU"/>
        </w:rPr>
        <w:t>1</w:t>
      </w:r>
      <w:r w:rsidRPr="005E6E20">
        <w:rPr>
          <w:rFonts w:cstheme="minorHAnsi"/>
          <w:color w:val="000000"/>
          <w:sz w:val="24"/>
          <w:szCs w:val="24"/>
          <w:lang w:val="ru-RU"/>
        </w:rPr>
        <w:t xml:space="preserve"> </w:t>
      </w:r>
      <w:r w:rsidR="00676AC3" w:rsidRPr="005E6E20">
        <w:rPr>
          <w:rFonts w:cstheme="minorHAnsi"/>
          <w:color w:val="000000"/>
          <w:sz w:val="24"/>
          <w:szCs w:val="24"/>
          <w:lang w:val="ru-RU"/>
        </w:rPr>
        <w:t>учебном</w:t>
      </w:r>
      <w:r w:rsidR="006857A9" w:rsidRPr="005E6E20">
        <w:rPr>
          <w:rFonts w:cstheme="minorHAnsi"/>
          <w:color w:val="000000"/>
          <w:sz w:val="24"/>
          <w:szCs w:val="24"/>
          <w:lang w:val="ru-RU"/>
        </w:rPr>
        <w:t xml:space="preserve"> </w:t>
      </w:r>
      <w:r w:rsidR="00676AC3" w:rsidRPr="005E6E20">
        <w:rPr>
          <w:rFonts w:cstheme="minorHAnsi"/>
          <w:color w:val="000000"/>
          <w:sz w:val="24"/>
          <w:szCs w:val="24"/>
          <w:lang w:val="ru-RU"/>
        </w:rPr>
        <w:t>году</w:t>
      </w:r>
      <w:r w:rsidRPr="005E6E20">
        <w:rPr>
          <w:rFonts w:cstheme="minorHAnsi"/>
          <w:color w:val="000000"/>
          <w:sz w:val="24"/>
          <w:szCs w:val="24"/>
          <w:lang w:val="ru-RU"/>
        </w:rPr>
        <w:t xml:space="preserve"> пришлось реализовывать с применением электронного обучения и дистанционных образовательных технологий. Для этого использовались федеральные информационные ресурсы, в частности,</w:t>
      </w:r>
      <w:r w:rsidRPr="005E6E20">
        <w:rPr>
          <w:rFonts w:cstheme="minorHAnsi"/>
          <w:color w:val="000000"/>
          <w:sz w:val="24"/>
          <w:szCs w:val="24"/>
        </w:rPr>
        <w:t> </w:t>
      </w:r>
      <w:r w:rsidRPr="005E6E20">
        <w:rPr>
          <w:rFonts w:cstheme="minorHAnsi"/>
          <w:color w:val="000000"/>
          <w:sz w:val="24"/>
          <w:szCs w:val="24"/>
          <w:lang w:val="ru-RU"/>
        </w:rPr>
        <w:t>Российская электронная школа,</w:t>
      </w:r>
      <w:r w:rsidRPr="005E6E20">
        <w:rPr>
          <w:rFonts w:cstheme="minorHAnsi"/>
          <w:color w:val="000000"/>
          <w:sz w:val="24"/>
          <w:szCs w:val="24"/>
        </w:rPr>
        <w:t> </w:t>
      </w:r>
      <w:r w:rsidR="00AC00A5" w:rsidRPr="005E6E20">
        <w:rPr>
          <w:rFonts w:cstheme="minorHAnsi"/>
          <w:color w:val="000000"/>
          <w:sz w:val="24"/>
          <w:szCs w:val="24"/>
          <w:lang w:val="ru-RU"/>
        </w:rPr>
        <w:t>платформы</w:t>
      </w:r>
      <w:r w:rsidR="005E7219" w:rsidRPr="005E6E20">
        <w:rPr>
          <w:rFonts w:cstheme="minorHAnsi"/>
          <w:color w:val="000000"/>
          <w:sz w:val="24"/>
          <w:szCs w:val="24"/>
          <w:lang w:val="ru-RU"/>
        </w:rPr>
        <w:t xml:space="preserve"> «</w:t>
      </w:r>
      <w:proofErr w:type="spellStart"/>
      <w:r w:rsidR="005E7219" w:rsidRPr="005E6E20">
        <w:rPr>
          <w:rFonts w:cstheme="minorHAnsi"/>
          <w:color w:val="000000"/>
          <w:sz w:val="24"/>
          <w:szCs w:val="24"/>
          <w:lang w:val="ru-RU"/>
        </w:rPr>
        <w:t>Учи.ру</w:t>
      </w:r>
      <w:proofErr w:type="spellEnd"/>
      <w:proofErr w:type="gramStart"/>
      <w:r w:rsidR="005E7219" w:rsidRPr="005E6E20">
        <w:rPr>
          <w:rFonts w:cstheme="minorHAnsi"/>
          <w:color w:val="000000"/>
          <w:sz w:val="24"/>
          <w:szCs w:val="24"/>
          <w:lang w:val="ru-RU"/>
        </w:rPr>
        <w:t>»</w:t>
      </w:r>
      <w:r w:rsidR="00E06675" w:rsidRPr="005E6E20">
        <w:rPr>
          <w:rFonts w:cstheme="minorHAnsi"/>
          <w:color w:val="000000"/>
          <w:sz w:val="24"/>
          <w:szCs w:val="24"/>
          <w:lang w:val="ru-RU"/>
        </w:rPr>
        <w:t xml:space="preserve"> </w:t>
      </w:r>
      <w:r w:rsidR="006857A9" w:rsidRPr="005E6E20">
        <w:rPr>
          <w:rFonts w:cstheme="minorHAnsi"/>
          <w:color w:val="000000"/>
          <w:sz w:val="24"/>
          <w:szCs w:val="24"/>
          <w:lang w:val="ru-RU"/>
        </w:rPr>
        <w:t>,</w:t>
      </w:r>
      <w:proofErr w:type="gramEnd"/>
      <w:r w:rsidR="006857A9" w:rsidRPr="005E6E20">
        <w:rPr>
          <w:rFonts w:cstheme="minorHAnsi"/>
          <w:color w:val="000000"/>
          <w:sz w:val="24"/>
          <w:szCs w:val="24"/>
          <w:lang w:val="ru-RU"/>
        </w:rPr>
        <w:t xml:space="preserve"> «Я класс»</w:t>
      </w:r>
      <w:r w:rsidR="006E4811" w:rsidRPr="005E6E20">
        <w:rPr>
          <w:rFonts w:cstheme="minorHAnsi"/>
          <w:color w:val="000000"/>
          <w:sz w:val="24"/>
          <w:szCs w:val="24"/>
          <w:lang w:val="ru-RU"/>
        </w:rPr>
        <w:t>.</w:t>
      </w:r>
    </w:p>
    <w:p w:rsidR="00BF3756" w:rsidRPr="005E6E20" w:rsidRDefault="00BF3756" w:rsidP="00BF3756">
      <w:pPr>
        <w:rPr>
          <w:rFonts w:cstheme="minorHAnsi"/>
          <w:b/>
          <w:color w:val="C00000"/>
          <w:sz w:val="24"/>
          <w:szCs w:val="24"/>
          <w:lang w:val="ru-RU"/>
        </w:rPr>
      </w:pPr>
      <w:r w:rsidRPr="005E6E20">
        <w:rPr>
          <w:rFonts w:cstheme="minorHAnsi"/>
          <w:b/>
          <w:color w:val="C00000"/>
          <w:sz w:val="24"/>
          <w:szCs w:val="24"/>
        </w:rPr>
        <w:t>II</w:t>
      </w:r>
      <w:r w:rsidRPr="005E6E20">
        <w:rPr>
          <w:rFonts w:cstheme="minorHAnsi"/>
          <w:b/>
          <w:color w:val="C00000"/>
          <w:sz w:val="24"/>
          <w:szCs w:val="24"/>
          <w:lang w:val="ru-RU"/>
        </w:rPr>
        <w:t>.  Оценка воспитательной деятельности</w:t>
      </w:r>
    </w:p>
    <w:p w:rsidR="00BF3756" w:rsidRPr="005E6E20" w:rsidRDefault="00BF3756" w:rsidP="00BF3756">
      <w:pPr>
        <w:widowControl w:val="0"/>
        <w:autoSpaceDE w:val="0"/>
        <w:autoSpaceDN w:val="0"/>
        <w:adjustRightInd w:val="0"/>
        <w:spacing w:before="0" w:beforeAutospacing="0" w:after="0" w:afterAutospacing="0"/>
        <w:ind w:right="109"/>
        <w:jc w:val="both"/>
        <w:rPr>
          <w:rFonts w:eastAsia="Times New Roman" w:cstheme="minorHAnsi"/>
          <w:sz w:val="24"/>
          <w:szCs w:val="24"/>
          <w:lang w:val="ru-RU" w:eastAsia="ru-RU"/>
        </w:rPr>
      </w:pPr>
      <w:r w:rsidRPr="005E6E20">
        <w:rPr>
          <w:rFonts w:eastAsia="Times New Roman" w:cstheme="minorHAnsi"/>
          <w:sz w:val="24"/>
          <w:szCs w:val="24"/>
          <w:lang w:val="ru-RU" w:eastAsia="ru-RU"/>
        </w:rPr>
        <w:t xml:space="preserve">Данная программа воспитания направлена на решение проблем гармоничного </w:t>
      </w:r>
      <w:r w:rsidRPr="005E6E20">
        <w:rPr>
          <w:rFonts w:eastAsia="Times New Roman" w:cstheme="minorHAnsi"/>
          <w:spacing w:val="-3"/>
          <w:sz w:val="24"/>
          <w:szCs w:val="24"/>
          <w:lang w:val="ru-RU" w:eastAsia="ru-RU"/>
        </w:rPr>
        <w:t xml:space="preserve">вхождения </w:t>
      </w:r>
      <w:r w:rsidRPr="005E6E20">
        <w:rPr>
          <w:rFonts w:eastAsia="Times New Roman" w:cstheme="minorHAnsi"/>
          <w:spacing w:val="-5"/>
          <w:sz w:val="24"/>
          <w:szCs w:val="24"/>
          <w:lang w:val="ru-RU" w:eastAsia="ru-RU"/>
        </w:rPr>
        <w:t xml:space="preserve">школьников </w:t>
      </w:r>
      <w:r w:rsidRPr="005E6E20">
        <w:rPr>
          <w:rFonts w:eastAsia="Times New Roman" w:cstheme="minorHAnsi"/>
          <w:sz w:val="24"/>
          <w:szCs w:val="24"/>
          <w:lang w:val="ru-RU" w:eastAsia="ru-RU"/>
        </w:rPr>
        <w:t xml:space="preserve">в социальный мир и налаживания ответственных взаимоотношений с окружающими их </w:t>
      </w:r>
      <w:r w:rsidRPr="005E6E20">
        <w:rPr>
          <w:rFonts w:eastAsia="Times New Roman" w:cstheme="minorHAnsi"/>
          <w:spacing w:val="-3"/>
          <w:sz w:val="24"/>
          <w:szCs w:val="24"/>
          <w:lang w:val="ru-RU" w:eastAsia="ru-RU"/>
        </w:rPr>
        <w:t xml:space="preserve">людьми. </w:t>
      </w:r>
      <w:r w:rsidRPr="005E6E20">
        <w:rPr>
          <w:rFonts w:eastAsia="Times New Roman" w:cstheme="minorHAnsi"/>
          <w:sz w:val="24"/>
          <w:szCs w:val="24"/>
          <w:lang w:val="ru-RU" w:eastAsia="ru-RU"/>
        </w:rPr>
        <w:t xml:space="preserve">Воспитательная программа </w:t>
      </w:r>
      <w:r w:rsidRPr="005E6E20">
        <w:rPr>
          <w:rFonts w:eastAsia="Times New Roman" w:cstheme="minorHAnsi"/>
          <w:spacing w:val="-4"/>
          <w:sz w:val="24"/>
          <w:szCs w:val="24"/>
          <w:lang w:val="ru-RU" w:eastAsia="ru-RU"/>
        </w:rPr>
        <w:t>показывает,</w:t>
      </w:r>
      <w:r w:rsidRPr="005E6E20">
        <w:rPr>
          <w:rFonts w:eastAsia="Times New Roman" w:cstheme="minorHAnsi"/>
          <w:sz w:val="24"/>
          <w:szCs w:val="24"/>
          <w:lang w:val="ru-RU" w:eastAsia="ru-RU"/>
        </w:rPr>
        <w:t xml:space="preserve"> каким образом </w:t>
      </w:r>
      <w:r w:rsidRPr="005E6E20">
        <w:rPr>
          <w:rFonts w:eastAsia="Times New Roman" w:cstheme="minorHAnsi"/>
          <w:spacing w:val="-3"/>
          <w:sz w:val="24"/>
          <w:szCs w:val="24"/>
          <w:lang w:val="ru-RU" w:eastAsia="ru-RU"/>
        </w:rPr>
        <w:t xml:space="preserve">педагоги </w:t>
      </w:r>
      <w:r w:rsidRPr="005E6E20">
        <w:rPr>
          <w:rFonts w:eastAsia="Times New Roman" w:cstheme="minorHAnsi"/>
          <w:sz w:val="24"/>
          <w:szCs w:val="24"/>
          <w:lang w:val="ru-RU" w:eastAsia="ru-RU"/>
        </w:rPr>
        <w:t>могут реализовать воспитательный потенциал их совместной с детьми деятельности.</w:t>
      </w:r>
    </w:p>
    <w:p w:rsidR="00EC6B57" w:rsidRPr="005E6E20" w:rsidRDefault="00BF3756" w:rsidP="00BF3756">
      <w:pPr>
        <w:spacing w:before="0" w:beforeAutospacing="0" w:after="0" w:afterAutospacing="0"/>
        <w:ind w:firstLine="567"/>
        <w:rPr>
          <w:rFonts w:eastAsia="Times New Roman" w:cstheme="minorHAnsi"/>
          <w:sz w:val="24"/>
          <w:szCs w:val="24"/>
          <w:lang w:val="ru-RU" w:eastAsia="ru-RU"/>
        </w:rPr>
      </w:pPr>
      <w:r w:rsidRPr="005E6E20">
        <w:rPr>
          <w:rFonts w:eastAsia="Times New Roman" w:cstheme="minorHAnsi"/>
          <w:sz w:val="24"/>
          <w:szCs w:val="24"/>
          <w:lang w:val="ru-RU" w:eastAsia="ru-RU"/>
        </w:rPr>
        <w:t>В центре программы воспитания Муниципального казенного общеобразовательного учреждения «</w:t>
      </w:r>
      <w:proofErr w:type="spellStart"/>
      <w:r w:rsidRPr="005E6E20">
        <w:rPr>
          <w:rFonts w:eastAsia="Batang" w:cstheme="minorHAnsi"/>
          <w:b/>
          <w:color w:val="00000A"/>
          <w:sz w:val="24"/>
          <w:szCs w:val="24"/>
          <w:lang w:val="ru-RU" w:eastAsia="ru-RU"/>
        </w:rPr>
        <w:t>Рахатинская</w:t>
      </w:r>
      <w:proofErr w:type="spellEnd"/>
      <w:r w:rsidRPr="005E6E20">
        <w:rPr>
          <w:rFonts w:eastAsia="Batang" w:cstheme="minorHAnsi"/>
          <w:b/>
          <w:color w:val="00000A"/>
          <w:sz w:val="24"/>
          <w:szCs w:val="24"/>
          <w:lang w:val="ru-RU" w:eastAsia="ru-RU"/>
        </w:rPr>
        <w:t xml:space="preserve"> средняя общеобразовательная школа имени Башира </w:t>
      </w:r>
      <w:proofErr w:type="spellStart"/>
      <w:r w:rsidRPr="005E6E20">
        <w:rPr>
          <w:rFonts w:eastAsia="Batang" w:cstheme="minorHAnsi"/>
          <w:b/>
          <w:color w:val="00000A"/>
          <w:sz w:val="24"/>
          <w:szCs w:val="24"/>
          <w:lang w:val="ru-RU" w:eastAsia="ru-RU"/>
        </w:rPr>
        <w:t>Лабазановича</w:t>
      </w:r>
      <w:proofErr w:type="spellEnd"/>
      <w:r w:rsidRPr="005E6E20">
        <w:rPr>
          <w:rFonts w:eastAsia="Batang" w:cstheme="minorHAnsi"/>
          <w:b/>
          <w:color w:val="00000A"/>
          <w:sz w:val="24"/>
          <w:szCs w:val="24"/>
          <w:lang w:val="ru-RU" w:eastAsia="ru-RU"/>
        </w:rPr>
        <w:t xml:space="preserve"> </w:t>
      </w:r>
      <w:proofErr w:type="spellStart"/>
      <w:r w:rsidRPr="005E6E20">
        <w:rPr>
          <w:rFonts w:eastAsia="Batang" w:cstheme="minorHAnsi"/>
          <w:b/>
          <w:color w:val="00000A"/>
          <w:sz w:val="24"/>
          <w:szCs w:val="24"/>
          <w:lang w:val="ru-RU" w:eastAsia="ru-RU"/>
        </w:rPr>
        <w:t>Сахратулаева</w:t>
      </w:r>
      <w:proofErr w:type="spellEnd"/>
      <w:r w:rsidRPr="005E6E20">
        <w:rPr>
          <w:rFonts w:eastAsia="Times New Roman" w:cstheme="minorHAnsi"/>
          <w:sz w:val="24"/>
          <w:szCs w:val="24"/>
          <w:lang w:val="ru-RU" w:eastAsia="ru-RU"/>
        </w:rPr>
        <w:t xml:space="preserve">» находится личностное развитие обучающихся в соответствии с ФГОС общего образования, формирование у них системных знаний о различных аспектах развития России и мира. Одним из результатов реализации программы школы станет приобщение обучающихся к российским традиционным духовным ценностям, правилам и нормам поведения в российском обществе. Программа призвана обеспечить достижение учащимися личностных результатов, указанных во ФГОС: формирование у обучающихся основ российской идентичности; готовность обучающихся к саморазвитию; </w:t>
      </w:r>
    </w:p>
    <w:p w:rsidR="00EC6B57" w:rsidRPr="005E6E20" w:rsidRDefault="00EC6B57" w:rsidP="005E6E20">
      <w:pPr>
        <w:spacing w:before="0" w:beforeAutospacing="0" w:after="0" w:afterAutospacing="0"/>
        <w:rPr>
          <w:rFonts w:eastAsia="Times New Roman" w:cstheme="minorHAnsi"/>
          <w:sz w:val="24"/>
          <w:szCs w:val="24"/>
          <w:lang w:val="ru-RU" w:eastAsia="ru-RU"/>
        </w:rPr>
      </w:pPr>
    </w:p>
    <w:p w:rsidR="00BF3756" w:rsidRPr="005E6E20" w:rsidRDefault="00BF3756" w:rsidP="00BF3756">
      <w:pPr>
        <w:spacing w:before="0" w:beforeAutospacing="0" w:after="0" w:afterAutospacing="0"/>
        <w:ind w:firstLine="567"/>
        <w:rPr>
          <w:rFonts w:eastAsia="Batang" w:cstheme="minorHAnsi"/>
          <w:b/>
          <w:color w:val="00000A"/>
          <w:sz w:val="24"/>
          <w:szCs w:val="24"/>
          <w:lang w:val="ru-RU" w:eastAsia="ru-RU"/>
        </w:rPr>
      </w:pPr>
      <w:r w:rsidRPr="005E6E20">
        <w:rPr>
          <w:rFonts w:eastAsia="Times New Roman" w:cstheme="minorHAnsi"/>
          <w:sz w:val="24"/>
          <w:szCs w:val="24"/>
          <w:lang w:val="ru-RU" w:eastAsia="ru-RU"/>
        </w:rPr>
        <w:t>мотивацию к познанию и обучению; ценностные установки и социально-значимые качества личности; активное участие в социально-значимой деятельности.</w:t>
      </w:r>
    </w:p>
    <w:p w:rsidR="00BF3756" w:rsidRPr="005E6E20" w:rsidRDefault="00BF3756" w:rsidP="00BF3756">
      <w:pPr>
        <w:widowControl w:val="0"/>
        <w:autoSpaceDE w:val="0"/>
        <w:autoSpaceDN w:val="0"/>
        <w:adjustRightInd w:val="0"/>
        <w:spacing w:before="0" w:beforeAutospacing="0" w:after="0" w:afterAutospacing="0"/>
        <w:ind w:left="112" w:right="109"/>
        <w:jc w:val="both"/>
        <w:rPr>
          <w:rFonts w:eastAsia="Times New Roman" w:cstheme="minorHAnsi"/>
          <w:sz w:val="24"/>
          <w:szCs w:val="24"/>
          <w:lang w:val="ru-RU" w:eastAsia="ru-RU"/>
        </w:rPr>
      </w:pPr>
      <w:r w:rsidRPr="005E6E20">
        <w:rPr>
          <w:rFonts w:eastAsia="Times New Roman" w:cstheme="minorHAnsi"/>
          <w:sz w:val="24"/>
          <w:szCs w:val="24"/>
          <w:lang w:val="ru-RU" w:eastAsia="ru-RU"/>
        </w:rPr>
        <w:t>Данная программа воспитания показывает систему работы с детьми в школе</w:t>
      </w:r>
      <w:r w:rsidRPr="005E6E20">
        <w:rPr>
          <w:rFonts w:eastAsia="Times New Roman" w:cstheme="minorHAnsi"/>
          <w:spacing w:val="-4"/>
          <w:sz w:val="24"/>
          <w:szCs w:val="24"/>
          <w:lang w:val="ru-RU" w:eastAsia="ru-RU"/>
        </w:rPr>
        <w:t>.</w:t>
      </w:r>
    </w:p>
    <w:p w:rsidR="00BF3756" w:rsidRPr="005E6E20" w:rsidRDefault="00BF3756" w:rsidP="00BF3756">
      <w:pPr>
        <w:spacing w:before="0" w:beforeAutospacing="0" w:after="0" w:afterAutospacing="0"/>
        <w:rPr>
          <w:rFonts w:cstheme="minorHAnsi"/>
          <w:sz w:val="24"/>
          <w:szCs w:val="24"/>
          <w:lang w:val="ru-RU"/>
        </w:rPr>
      </w:pPr>
      <w:r w:rsidRPr="005E6E20">
        <w:rPr>
          <w:rFonts w:cstheme="minorHAnsi"/>
          <w:sz w:val="24"/>
          <w:szCs w:val="24"/>
          <w:lang w:val="ru-RU"/>
        </w:rPr>
        <w:t xml:space="preserve">Воспитательная работа </w:t>
      </w:r>
      <w:proofErr w:type="gramStart"/>
      <w:r w:rsidRPr="005E6E20">
        <w:rPr>
          <w:rFonts w:cstheme="minorHAnsi"/>
          <w:sz w:val="24"/>
          <w:szCs w:val="24"/>
          <w:lang w:val="ru-RU"/>
        </w:rPr>
        <w:t xml:space="preserve">в </w:t>
      </w:r>
      <w:proofErr w:type="spellStart"/>
      <w:r w:rsidRPr="005E6E20">
        <w:rPr>
          <w:rFonts w:cstheme="minorHAnsi"/>
          <w:sz w:val="24"/>
          <w:szCs w:val="24"/>
          <w:lang w:val="ru-RU"/>
        </w:rPr>
        <w:t>в</w:t>
      </w:r>
      <w:proofErr w:type="spellEnd"/>
      <w:proofErr w:type="gramEnd"/>
      <w:r w:rsidRPr="005E6E20">
        <w:rPr>
          <w:rFonts w:cstheme="minorHAnsi"/>
          <w:sz w:val="24"/>
          <w:szCs w:val="24"/>
          <w:lang w:val="ru-RU"/>
        </w:rPr>
        <w:t xml:space="preserve"> 2021/2022 учебном году строилась в соответствии с программой воспитательной работы школы «Школа успешной личности» (2017- 2022 </w:t>
      </w:r>
      <w:proofErr w:type="spellStart"/>
      <w:r w:rsidRPr="005E6E20">
        <w:rPr>
          <w:rFonts w:cstheme="minorHAnsi"/>
          <w:sz w:val="24"/>
          <w:szCs w:val="24"/>
          <w:lang w:val="ru-RU"/>
        </w:rPr>
        <w:t>гг</w:t>
      </w:r>
      <w:proofErr w:type="spellEnd"/>
      <w:r w:rsidRPr="005E6E20">
        <w:rPr>
          <w:rFonts w:cstheme="minorHAnsi"/>
          <w:sz w:val="24"/>
          <w:szCs w:val="24"/>
          <w:lang w:val="ru-RU"/>
        </w:rPr>
        <w:t>), в которую входят следующие подпрограммы:</w:t>
      </w:r>
    </w:p>
    <w:p w:rsidR="00BF3756" w:rsidRPr="005E6E20" w:rsidRDefault="00BF3756" w:rsidP="00BF3756">
      <w:pPr>
        <w:pStyle w:val="a5"/>
        <w:numPr>
          <w:ilvl w:val="0"/>
          <w:numId w:val="10"/>
        </w:numPr>
        <w:rPr>
          <w:rFonts w:cstheme="minorHAnsi"/>
          <w:b/>
          <w:sz w:val="24"/>
          <w:szCs w:val="24"/>
          <w:lang w:val="ru-RU"/>
        </w:rPr>
      </w:pPr>
      <w:r w:rsidRPr="005E6E20">
        <w:rPr>
          <w:rFonts w:cstheme="minorHAnsi"/>
          <w:b/>
          <w:sz w:val="24"/>
          <w:szCs w:val="24"/>
          <w:lang w:val="ru-RU"/>
        </w:rPr>
        <w:t xml:space="preserve">Программа духовно – нравственного и </w:t>
      </w:r>
      <w:proofErr w:type="spellStart"/>
      <w:r w:rsidRPr="005E6E20">
        <w:rPr>
          <w:rFonts w:cstheme="minorHAnsi"/>
          <w:b/>
          <w:sz w:val="24"/>
          <w:szCs w:val="24"/>
          <w:lang w:val="ru-RU"/>
        </w:rPr>
        <w:t>гражданско</w:t>
      </w:r>
      <w:proofErr w:type="spellEnd"/>
      <w:r w:rsidRPr="005E6E20">
        <w:rPr>
          <w:rFonts w:cstheme="minorHAnsi"/>
          <w:b/>
          <w:sz w:val="24"/>
          <w:szCs w:val="24"/>
          <w:lang w:val="ru-RU"/>
        </w:rPr>
        <w:t xml:space="preserve"> - патриотического воспитания «Я – гражданин своей страны» (2017 – 2022г.)</w:t>
      </w:r>
    </w:p>
    <w:p w:rsidR="00BF3756" w:rsidRPr="005E6E20" w:rsidRDefault="00BF3756" w:rsidP="00BF3756">
      <w:pPr>
        <w:spacing w:before="0" w:beforeAutospacing="0" w:after="0" w:afterAutospacing="0"/>
        <w:jc w:val="both"/>
        <w:rPr>
          <w:rFonts w:eastAsia="Times New Roman" w:cstheme="minorHAnsi"/>
          <w:sz w:val="24"/>
          <w:szCs w:val="24"/>
          <w:lang w:val="ru-RU" w:eastAsia="ru-RU"/>
        </w:rPr>
      </w:pPr>
      <w:r w:rsidRPr="005E6E20">
        <w:rPr>
          <w:rFonts w:cstheme="minorHAnsi"/>
          <w:b/>
          <w:sz w:val="24"/>
          <w:szCs w:val="24"/>
          <w:lang w:val="ru-RU"/>
        </w:rPr>
        <w:lastRenderedPageBreak/>
        <w:t>Цели и задачи программы:</w:t>
      </w:r>
      <w:r w:rsidRPr="005E6E20">
        <w:rPr>
          <w:rFonts w:cstheme="minorHAnsi"/>
          <w:sz w:val="24"/>
          <w:szCs w:val="24"/>
          <w:lang w:val="ru-RU"/>
        </w:rPr>
        <w:t xml:space="preserve"> </w:t>
      </w:r>
      <w:r w:rsidRPr="005E6E20">
        <w:rPr>
          <w:rFonts w:eastAsia="Times New Roman" w:cstheme="minorHAnsi"/>
          <w:sz w:val="24"/>
          <w:szCs w:val="24"/>
          <w:lang w:val="ru-RU" w:eastAsia="ru-RU"/>
        </w:rPr>
        <w:t xml:space="preserve">Приобщение к базовым национальным ценностям российского общества, таким, как патриотизм, социальная солидарность, гражданственность, семья, здоровье, труд и </w:t>
      </w:r>
      <w:proofErr w:type="gramStart"/>
      <w:r w:rsidRPr="005E6E20">
        <w:rPr>
          <w:rFonts w:eastAsia="Times New Roman" w:cstheme="minorHAnsi"/>
          <w:sz w:val="24"/>
          <w:szCs w:val="24"/>
          <w:lang w:val="ru-RU" w:eastAsia="ru-RU"/>
        </w:rPr>
        <w:t>творчество,  наука</w:t>
      </w:r>
      <w:proofErr w:type="gramEnd"/>
      <w:r w:rsidRPr="005E6E20">
        <w:rPr>
          <w:rFonts w:eastAsia="Times New Roman" w:cstheme="minorHAnsi"/>
          <w:sz w:val="24"/>
          <w:szCs w:val="24"/>
          <w:lang w:val="ru-RU" w:eastAsia="ru-RU"/>
        </w:rPr>
        <w:t>, традиционные религии России, искусство, природа, человечество.</w:t>
      </w:r>
    </w:p>
    <w:p w:rsidR="00BF3756" w:rsidRPr="005E6E20" w:rsidRDefault="00BF3756" w:rsidP="00BF3756">
      <w:pPr>
        <w:spacing w:before="0" w:beforeAutospacing="0" w:after="0" w:afterAutospacing="0"/>
        <w:jc w:val="both"/>
        <w:rPr>
          <w:rFonts w:eastAsia="Times New Roman" w:cstheme="minorHAnsi"/>
          <w:sz w:val="24"/>
          <w:szCs w:val="24"/>
          <w:lang w:val="ru-RU" w:eastAsia="ru-RU"/>
        </w:rPr>
      </w:pPr>
      <w:r w:rsidRPr="005E6E20">
        <w:rPr>
          <w:rFonts w:eastAsia="Times New Roman" w:cstheme="minorHAnsi"/>
          <w:sz w:val="24"/>
          <w:szCs w:val="24"/>
          <w:lang w:val="ru-RU" w:eastAsia="ru-RU"/>
        </w:rPr>
        <w:t>Формирование духовно-нравственных качеств личности.</w:t>
      </w:r>
    </w:p>
    <w:p w:rsidR="00BF3756" w:rsidRPr="005E6E20" w:rsidRDefault="00BF3756" w:rsidP="00BF3756">
      <w:pPr>
        <w:spacing w:before="0" w:beforeAutospacing="0" w:after="0" w:afterAutospacing="0"/>
        <w:jc w:val="both"/>
        <w:rPr>
          <w:rFonts w:eastAsia="Times New Roman" w:cstheme="minorHAnsi"/>
          <w:sz w:val="24"/>
          <w:szCs w:val="24"/>
          <w:lang w:val="ru-RU" w:eastAsia="ru-RU"/>
        </w:rPr>
      </w:pPr>
      <w:r w:rsidRPr="005E6E20">
        <w:rPr>
          <w:rFonts w:eastAsia="Times New Roman" w:cstheme="minorHAnsi"/>
          <w:sz w:val="24"/>
          <w:szCs w:val="24"/>
          <w:lang w:val="ru-RU" w:eastAsia="ru-RU"/>
        </w:rPr>
        <w:t xml:space="preserve">Воспитание человека, способного к принятию ответственных решений и к проявлению нравственного поведения в любых жизненных ситуациях. </w:t>
      </w:r>
    </w:p>
    <w:p w:rsidR="00BF3756" w:rsidRPr="005E6E20" w:rsidRDefault="00BF3756" w:rsidP="00BF3756">
      <w:pPr>
        <w:framePr w:hSpace="180" w:wrap="around" w:vAnchor="text" w:hAnchor="page" w:x="829" w:y="-70"/>
        <w:spacing w:before="0" w:beforeAutospacing="0" w:after="0" w:afterAutospacing="0"/>
        <w:jc w:val="both"/>
        <w:rPr>
          <w:rFonts w:eastAsia="Times New Roman" w:cstheme="minorHAnsi"/>
          <w:sz w:val="24"/>
          <w:szCs w:val="24"/>
          <w:lang w:val="ru-RU" w:eastAsia="ru-RU"/>
        </w:rPr>
      </w:pPr>
      <w:r w:rsidRPr="005E6E20">
        <w:rPr>
          <w:rFonts w:eastAsia="Times New Roman" w:cstheme="minorHAnsi"/>
          <w:sz w:val="24"/>
          <w:szCs w:val="24"/>
          <w:lang w:val="ru-RU" w:eastAsia="ru-RU"/>
        </w:rPr>
        <w:t xml:space="preserve">Воспитание нравственной культуры, основанной на самоопределении и самосовершенствовании. </w:t>
      </w:r>
    </w:p>
    <w:p w:rsidR="00BF3756" w:rsidRPr="005E6E20" w:rsidRDefault="00BF3756" w:rsidP="00BF3756">
      <w:pPr>
        <w:framePr w:hSpace="180" w:wrap="around" w:vAnchor="text" w:hAnchor="page" w:x="829" w:y="-70"/>
        <w:spacing w:before="0" w:beforeAutospacing="0" w:after="0" w:afterAutospacing="0"/>
        <w:jc w:val="both"/>
        <w:rPr>
          <w:rFonts w:eastAsia="Times New Roman" w:cstheme="minorHAnsi"/>
          <w:sz w:val="24"/>
          <w:szCs w:val="24"/>
          <w:lang w:val="ru-RU" w:eastAsia="ru-RU"/>
        </w:rPr>
      </w:pPr>
      <w:r w:rsidRPr="005E6E20">
        <w:rPr>
          <w:rFonts w:eastAsia="Times New Roman" w:cstheme="minorHAnsi"/>
          <w:sz w:val="24"/>
          <w:szCs w:val="24"/>
          <w:lang w:val="ru-RU" w:eastAsia="ru-RU"/>
        </w:rPr>
        <w:t>Воспитание доброты, чуткости, сострадания, заботы и милосердия.</w:t>
      </w:r>
    </w:p>
    <w:p w:rsidR="00BF3756" w:rsidRPr="005E6E20" w:rsidRDefault="00BF3756" w:rsidP="00BF3756">
      <w:pPr>
        <w:framePr w:hSpace="180" w:wrap="around" w:vAnchor="text" w:hAnchor="page" w:x="829" w:y="-70"/>
        <w:spacing w:before="0" w:beforeAutospacing="0" w:after="0" w:afterAutospacing="0"/>
        <w:jc w:val="both"/>
        <w:rPr>
          <w:rFonts w:eastAsia="Times New Roman" w:cstheme="minorHAnsi"/>
          <w:sz w:val="24"/>
          <w:szCs w:val="24"/>
          <w:lang w:val="ru-RU" w:eastAsia="ru-RU"/>
        </w:rPr>
      </w:pPr>
      <w:r w:rsidRPr="005E6E20">
        <w:rPr>
          <w:rFonts w:eastAsia="Times New Roman" w:cstheme="minorHAnsi"/>
          <w:sz w:val="24"/>
          <w:szCs w:val="24"/>
          <w:lang w:val="ru-RU" w:eastAsia="ru-RU"/>
        </w:rPr>
        <w:t>Создание единой воспитывающей среды, в которой развивается личность ребенка, приобщение родителей к целенаправленному процессу воспитательной работы образовательного учреждения.</w:t>
      </w:r>
    </w:p>
    <w:p w:rsidR="00BF3756" w:rsidRPr="005E6E20" w:rsidRDefault="00BF3756" w:rsidP="00BF3756">
      <w:pPr>
        <w:spacing w:before="0" w:beforeAutospacing="0" w:after="0" w:afterAutospacing="0"/>
        <w:jc w:val="both"/>
        <w:rPr>
          <w:rFonts w:eastAsia="Times New Roman" w:cstheme="minorHAnsi"/>
          <w:sz w:val="24"/>
          <w:szCs w:val="24"/>
          <w:lang w:val="ru-RU" w:eastAsia="ru-RU"/>
        </w:rPr>
      </w:pPr>
      <w:r w:rsidRPr="005E6E20">
        <w:rPr>
          <w:rFonts w:eastAsia="Times New Roman" w:cstheme="minorHAnsi"/>
          <w:sz w:val="24"/>
          <w:szCs w:val="24"/>
          <w:lang w:val="ru-RU" w:eastAsia="ru-RU"/>
        </w:rPr>
        <w:t>Включение родителей в разнообразные сферы жизнедеятельности образовательного учреждения.</w:t>
      </w:r>
    </w:p>
    <w:p w:rsidR="00BF3756" w:rsidRPr="005E6E20" w:rsidRDefault="00BF3756" w:rsidP="00BF3756">
      <w:pPr>
        <w:spacing w:before="0" w:beforeAutospacing="0" w:after="0" w:afterAutospacing="0"/>
        <w:rPr>
          <w:rFonts w:eastAsia="Times New Roman" w:cstheme="minorHAnsi"/>
          <w:sz w:val="24"/>
          <w:szCs w:val="24"/>
          <w:lang w:val="ru-RU" w:eastAsia="ru-RU"/>
        </w:rPr>
      </w:pPr>
      <w:r w:rsidRPr="005E6E20">
        <w:rPr>
          <w:rFonts w:eastAsia="Calibri" w:cstheme="minorHAnsi"/>
          <w:sz w:val="24"/>
          <w:szCs w:val="24"/>
          <w:lang w:val="ru-RU"/>
        </w:rPr>
        <w:t xml:space="preserve">С целью воспитания умения сопереживать, чувствовать сопричастность к глобальным проблемам современного мира, умения быть толерантным, по приказу МО РД больше 20% учащихся 8-11 </w:t>
      </w:r>
      <w:proofErr w:type="spellStart"/>
      <w:r w:rsidRPr="005E6E20">
        <w:rPr>
          <w:rFonts w:eastAsia="Calibri" w:cstheme="minorHAnsi"/>
          <w:sz w:val="24"/>
          <w:szCs w:val="24"/>
          <w:lang w:val="ru-RU"/>
        </w:rPr>
        <w:t>кл</w:t>
      </w:r>
      <w:proofErr w:type="spellEnd"/>
      <w:r w:rsidRPr="005E6E20">
        <w:rPr>
          <w:rFonts w:eastAsia="Calibri" w:cstheme="minorHAnsi"/>
          <w:sz w:val="24"/>
          <w:szCs w:val="24"/>
          <w:lang w:val="ru-RU"/>
        </w:rPr>
        <w:t xml:space="preserve">  с 1 по 9 дек 21г прошли регистрацию на сайте РДШ.РФ и подали заявки на форум  </w:t>
      </w:r>
      <w:r w:rsidRPr="005E6E20">
        <w:rPr>
          <w:rFonts w:eastAsia="Times New Roman" w:cstheme="minorHAnsi"/>
          <w:b/>
          <w:sz w:val="24"/>
          <w:szCs w:val="24"/>
          <w:lang w:val="ru-RU" w:eastAsia="ru-RU"/>
        </w:rPr>
        <w:t xml:space="preserve">«Я, ты, он, она – вместе целая страна» среди детских общественных организаций , </w:t>
      </w:r>
      <w:r w:rsidRPr="005E6E20">
        <w:rPr>
          <w:rFonts w:eastAsia="Times New Roman" w:cstheme="minorHAnsi"/>
          <w:sz w:val="24"/>
          <w:szCs w:val="24"/>
          <w:lang w:val="ru-RU" w:eastAsia="ru-RU"/>
        </w:rPr>
        <w:t>и 16 числа приняли в нём участие в онлайн режиме.</w:t>
      </w:r>
    </w:p>
    <w:p w:rsidR="00BF3756" w:rsidRPr="005E6E20" w:rsidRDefault="00BF3756" w:rsidP="00BF3756">
      <w:pPr>
        <w:pStyle w:val="2"/>
        <w:spacing w:before="0" w:beforeAutospacing="0" w:after="0" w:afterAutospacing="0"/>
        <w:jc w:val="center"/>
        <w:rPr>
          <w:rFonts w:asciiTheme="minorHAnsi" w:hAnsiTheme="minorHAnsi" w:cstheme="minorHAnsi"/>
          <w:sz w:val="24"/>
          <w:szCs w:val="24"/>
          <w:lang w:val="ru-RU"/>
        </w:rPr>
      </w:pPr>
    </w:p>
    <w:p w:rsidR="00BF3756" w:rsidRPr="005E6E20" w:rsidRDefault="00BF3756" w:rsidP="00BF3756">
      <w:pPr>
        <w:pStyle w:val="2"/>
        <w:spacing w:before="0" w:beforeAutospacing="0" w:after="0" w:afterAutospacing="0"/>
        <w:jc w:val="center"/>
        <w:rPr>
          <w:rFonts w:asciiTheme="minorHAnsi" w:hAnsiTheme="minorHAnsi" w:cstheme="minorHAnsi"/>
          <w:sz w:val="24"/>
          <w:szCs w:val="24"/>
          <w:lang w:val="ru-RU"/>
        </w:rPr>
      </w:pPr>
      <w:r w:rsidRPr="005E6E20">
        <w:rPr>
          <w:rFonts w:asciiTheme="minorHAnsi" w:hAnsiTheme="minorHAnsi" w:cstheme="minorHAnsi"/>
          <w:sz w:val="24"/>
          <w:szCs w:val="24"/>
          <w:lang w:val="ru-RU"/>
        </w:rPr>
        <w:t>Программа деятельности школы</w:t>
      </w:r>
      <w:r w:rsidRPr="005E6E20">
        <w:rPr>
          <w:rFonts w:asciiTheme="minorHAnsi" w:hAnsiTheme="minorHAnsi" w:cstheme="minorHAnsi"/>
          <w:sz w:val="24"/>
          <w:szCs w:val="24"/>
          <w:lang w:val="ru-RU"/>
        </w:rPr>
        <w:tab/>
        <w:t>по</w:t>
      </w:r>
      <w:r w:rsidRPr="005E6E20">
        <w:rPr>
          <w:rFonts w:asciiTheme="minorHAnsi" w:hAnsiTheme="minorHAnsi" w:cstheme="minorHAnsi"/>
          <w:sz w:val="24"/>
          <w:szCs w:val="24"/>
          <w:lang w:val="ru-RU"/>
        </w:rPr>
        <w:tab/>
        <w:t>профилактике</w:t>
      </w:r>
      <w:r w:rsidRPr="005E6E20">
        <w:rPr>
          <w:rFonts w:asciiTheme="minorHAnsi" w:hAnsiTheme="minorHAnsi" w:cstheme="minorHAnsi"/>
          <w:sz w:val="24"/>
          <w:szCs w:val="24"/>
          <w:lang w:val="ru-RU"/>
        </w:rPr>
        <w:tab/>
        <w:t>детского дорожно-транспортного</w:t>
      </w:r>
      <w:r w:rsidRPr="005E6E20">
        <w:rPr>
          <w:rFonts w:asciiTheme="minorHAnsi" w:hAnsiTheme="minorHAnsi" w:cstheme="minorHAnsi"/>
          <w:sz w:val="24"/>
          <w:szCs w:val="24"/>
          <w:lang w:val="ru-RU"/>
        </w:rPr>
        <w:tab/>
        <w:t xml:space="preserve">травматизма «Территория безопасности» </w:t>
      </w:r>
    </w:p>
    <w:p w:rsidR="00BF3756" w:rsidRPr="005E6E20" w:rsidRDefault="00BF3756" w:rsidP="00BF3756">
      <w:pPr>
        <w:pStyle w:val="2"/>
        <w:spacing w:before="0" w:beforeAutospacing="0" w:after="0" w:afterAutospacing="0"/>
        <w:jc w:val="center"/>
        <w:rPr>
          <w:rFonts w:asciiTheme="minorHAnsi" w:hAnsiTheme="minorHAnsi" w:cstheme="minorHAnsi"/>
          <w:sz w:val="24"/>
          <w:szCs w:val="24"/>
          <w:u w:val="single"/>
          <w:lang w:val="ru-RU"/>
        </w:rPr>
      </w:pPr>
      <w:r w:rsidRPr="005E6E20">
        <w:rPr>
          <w:rFonts w:asciiTheme="minorHAnsi" w:hAnsiTheme="minorHAnsi" w:cstheme="minorHAnsi"/>
          <w:sz w:val="24"/>
          <w:szCs w:val="24"/>
          <w:u w:val="single"/>
          <w:lang w:val="ru-RU"/>
        </w:rPr>
        <w:t>в МКОУ «</w:t>
      </w:r>
      <w:proofErr w:type="spellStart"/>
      <w:r w:rsidRPr="005E6E20">
        <w:rPr>
          <w:rFonts w:asciiTheme="minorHAnsi" w:hAnsiTheme="minorHAnsi" w:cstheme="minorHAnsi"/>
          <w:sz w:val="24"/>
          <w:szCs w:val="24"/>
          <w:u w:val="single"/>
          <w:lang w:val="ru-RU"/>
        </w:rPr>
        <w:t>Рахатинская</w:t>
      </w:r>
      <w:proofErr w:type="spellEnd"/>
      <w:r w:rsidRPr="005E6E20">
        <w:rPr>
          <w:rFonts w:asciiTheme="minorHAnsi" w:hAnsiTheme="minorHAnsi" w:cstheme="minorHAnsi"/>
          <w:sz w:val="24"/>
          <w:szCs w:val="24"/>
          <w:u w:val="single"/>
          <w:lang w:val="ru-RU"/>
        </w:rPr>
        <w:t xml:space="preserve"> СОШ имени </w:t>
      </w:r>
      <w:proofErr w:type="spellStart"/>
      <w:r w:rsidRPr="005E6E20">
        <w:rPr>
          <w:rFonts w:asciiTheme="minorHAnsi" w:hAnsiTheme="minorHAnsi" w:cstheme="minorHAnsi"/>
          <w:sz w:val="24"/>
          <w:szCs w:val="24"/>
          <w:u w:val="single"/>
          <w:lang w:val="ru-RU"/>
        </w:rPr>
        <w:t>Сахратулаева</w:t>
      </w:r>
      <w:proofErr w:type="spellEnd"/>
      <w:r w:rsidRPr="005E6E20">
        <w:rPr>
          <w:rFonts w:asciiTheme="minorHAnsi" w:hAnsiTheme="minorHAnsi" w:cstheme="minorHAnsi"/>
          <w:sz w:val="24"/>
          <w:szCs w:val="24"/>
          <w:u w:val="single"/>
          <w:lang w:val="ru-RU"/>
        </w:rPr>
        <w:t xml:space="preserve"> Башира </w:t>
      </w:r>
      <w:proofErr w:type="spellStart"/>
      <w:r w:rsidRPr="005E6E20">
        <w:rPr>
          <w:rFonts w:asciiTheme="minorHAnsi" w:hAnsiTheme="minorHAnsi" w:cstheme="minorHAnsi"/>
          <w:sz w:val="24"/>
          <w:szCs w:val="24"/>
          <w:u w:val="single"/>
          <w:lang w:val="ru-RU"/>
        </w:rPr>
        <w:t>Лабазановича</w:t>
      </w:r>
      <w:proofErr w:type="spellEnd"/>
      <w:r w:rsidRPr="005E6E20">
        <w:rPr>
          <w:rFonts w:asciiTheme="minorHAnsi" w:hAnsiTheme="minorHAnsi" w:cstheme="minorHAnsi"/>
          <w:sz w:val="24"/>
          <w:szCs w:val="24"/>
          <w:u w:val="single"/>
          <w:lang w:val="ru-RU"/>
        </w:rPr>
        <w:t>»</w:t>
      </w:r>
      <w:r w:rsidRPr="005E6E20">
        <w:rPr>
          <w:rFonts w:asciiTheme="minorHAnsi" w:hAnsiTheme="minorHAnsi" w:cstheme="minorHAnsi"/>
          <w:sz w:val="24"/>
          <w:szCs w:val="24"/>
          <w:lang w:val="ru-RU"/>
        </w:rPr>
        <w:t xml:space="preserve"> </w:t>
      </w:r>
    </w:p>
    <w:p w:rsidR="00BF3756" w:rsidRPr="005E6E20" w:rsidRDefault="00BF3756" w:rsidP="00BF3756">
      <w:pPr>
        <w:spacing w:before="0" w:beforeAutospacing="0" w:after="0" w:afterAutospacing="0"/>
        <w:ind w:left="360"/>
        <w:jc w:val="center"/>
        <w:rPr>
          <w:rFonts w:cstheme="minorHAnsi"/>
          <w:b/>
          <w:sz w:val="24"/>
          <w:szCs w:val="24"/>
          <w:lang w:val="ru-RU"/>
        </w:rPr>
      </w:pPr>
      <w:r w:rsidRPr="005E6E20">
        <w:rPr>
          <w:rFonts w:cstheme="minorHAnsi"/>
          <w:b/>
          <w:sz w:val="24"/>
          <w:szCs w:val="24"/>
          <w:lang w:val="ru-RU"/>
        </w:rPr>
        <w:t>(2017 – 2022гг).</w:t>
      </w:r>
    </w:p>
    <w:p w:rsidR="00BF3756" w:rsidRPr="005E6E20" w:rsidRDefault="00BF3756" w:rsidP="00BF3756">
      <w:pPr>
        <w:pStyle w:val="a5"/>
        <w:numPr>
          <w:ilvl w:val="0"/>
          <w:numId w:val="10"/>
        </w:numPr>
        <w:rPr>
          <w:rFonts w:cstheme="minorHAnsi"/>
          <w:sz w:val="24"/>
          <w:szCs w:val="24"/>
          <w:lang w:val="ru-RU"/>
        </w:rPr>
      </w:pPr>
      <w:r w:rsidRPr="005E6E20">
        <w:rPr>
          <w:rFonts w:cstheme="minorHAnsi"/>
          <w:b/>
          <w:sz w:val="24"/>
          <w:szCs w:val="24"/>
          <w:lang w:val="ru-RU"/>
        </w:rPr>
        <w:t>Цель программы:</w:t>
      </w:r>
      <w:r w:rsidRPr="005E6E20">
        <w:rPr>
          <w:rFonts w:cstheme="minorHAnsi"/>
          <w:sz w:val="24"/>
          <w:szCs w:val="24"/>
          <w:lang w:val="ru-RU"/>
        </w:rPr>
        <w:t xml:space="preserve"> повышение эффективности педагогической профилактики детского дорожно- транспортного травматизма посредством систематизации деятельности образовательной организации, а также консолидация усилий всех субъектов, ответственных за безопасность детей на дорогах.</w:t>
      </w:r>
    </w:p>
    <w:p w:rsidR="00BF3756" w:rsidRPr="005E6E20" w:rsidRDefault="00BF3756" w:rsidP="00BF3756">
      <w:pPr>
        <w:pStyle w:val="ab"/>
        <w:numPr>
          <w:ilvl w:val="0"/>
          <w:numId w:val="10"/>
        </w:numPr>
        <w:shd w:val="clear" w:color="auto" w:fill="F9FAFB"/>
        <w:spacing w:before="180" w:beforeAutospacing="0" w:after="180" w:afterAutospacing="0"/>
        <w:rPr>
          <w:rFonts w:asciiTheme="minorHAnsi" w:hAnsiTheme="minorHAnsi" w:cstheme="minorHAnsi"/>
          <w:color w:val="0F1419"/>
        </w:rPr>
      </w:pPr>
      <w:r w:rsidRPr="005E6E20">
        <w:rPr>
          <w:rFonts w:asciiTheme="minorHAnsi" w:hAnsiTheme="minorHAnsi" w:cstheme="minorHAnsi"/>
          <w:color w:val="0F1419"/>
        </w:rPr>
        <w:t>формирование у обучающихся навыков безопасного поведения на улицах и дорогах города, а также целостного представления о дорожной среде.</w:t>
      </w:r>
    </w:p>
    <w:p w:rsidR="00BF3756" w:rsidRPr="005E6E20" w:rsidRDefault="00BF3756" w:rsidP="00BF3756">
      <w:pPr>
        <w:pStyle w:val="ab"/>
        <w:numPr>
          <w:ilvl w:val="0"/>
          <w:numId w:val="10"/>
        </w:numPr>
        <w:shd w:val="clear" w:color="auto" w:fill="F9FAFB"/>
        <w:spacing w:before="180" w:beforeAutospacing="0" w:after="180" w:afterAutospacing="0"/>
        <w:rPr>
          <w:rFonts w:asciiTheme="minorHAnsi" w:hAnsiTheme="minorHAnsi" w:cstheme="minorHAnsi"/>
          <w:color w:val="0F1419"/>
        </w:rPr>
      </w:pPr>
      <w:r w:rsidRPr="005E6E20">
        <w:rPr>
          <w:rStyle w:val="aa"/>
          <w:rFonts w:asciiTheme="minorHAnsi" w:hAnsiTheme="minorHAnsi" w:cstheme="minorHAnsi"/>
          <w:color w:val="0F1419"/>
        </w:rPr>
        <w:t>Задачи</w:t>
      </w:r>
      <w:r w:rsidRPr="005E6E20">
        <w:rPr>
          <w:rFonts w:asciiTheme="minorHAnsi" w:hAnsiTheme="minorHAnsi" w:cstheme="minorHAnsi"/>
          <w:color w:val="0F1419"/>
        </w:rPr>
        <w:t>:</w:t>
      </w:r>
    </w:p>
    <w:p w:rsidR="00BF3756" w:rsidRPr="005E6E20" w:rsidRDefault="00BF3756" w:rsidP="00BF3756">
      <w:pPr>
        <w:pStyle w:val="ab"/>
        <w:numPr>
          <w:ilvl w:val="0"/>
          <w:numId w:val="10"/>
        </w:numPr>
        <w:shd w:val="clear" w:color="auto" w:fill="F9FAFB"/>
        <w:spacing w:before="180" w:beforeAutospacing="0" w:after="180" w:afterAutospacing="0"/>
        <w:rPr>
          <w:rFonts w:asciiTheme="minorHAnsi" w:hAnsiTheme="minorHAnsi" w:cstheme="minorHAnsi"/>
          <w:color w:val="0F1419"/>
        </w:rPr>
      </w:pPr>
      <w:r w:rsidRPr="005E6E20">
        <w:rPr>
          <w:rFonts w:asciiTheme="minorHAnsi" w:hAnsiTheme="minorHAnsi" w:cstheme="minorHAnsi"/>
          <w:color w:val="0F1419"/>
        </w:rPr>
        <w:t>— вовлечь учащихся первой и второй ступени образования в практическую деятельность, направленную на формирование установки соблюдения правил дорожного движения;</w:t>
      </w:r>
    </w:p>
    <w:p w:rsidR="00BF3756" w:rsidRPr="005E6E20" w:rsidRDefault="00BF3756" w:rsidP="00BF3756">
      <w:pPr>
        <w:pStyle w:val="ab"/>
        <w:numPr>
          <w:ilvl w:val="0"/>
          <w:numId w:val="10"/>
        </w:numPr>
        <w:shd w:val="clear" w:color="auto" w:fill="F9FAFB"/>
        <w:spacing w:before="180" w:beforeAutospacing="0" w:after="180" w:afterAutospacing="0"/>
        <w:rPr>
          <w:rFonts w:asciiTheme="minorHAnsi" w:hAnsiTheme="minorHAnsi" w:cstheme="minorHAnsi"/>
          <w:color w:val="0F1419"/>
        </w:rPr>
      </w:pPr>
      <w:r w:rsidRPr="005E6E20">
        <w:rPr>
          <w:rFonts w:asciiTheme="minorHAnsi" w:hAnsiTheme="minorHAnsi" w:cstheme="minorHAnsi"/>
          <w:color w:val="0F1419"/>
        </w:rPr>
        <w:t>— формирование у родителей представления о практическом значении профилактики детского дорожно-транспортного травматизма.</w:t>
      </w:r>
    </w:p>
    <w:p w:rsidR="00BF3756" w:rsidRPr="005E6E20" w:rsidRDefault="00BF3756" w:rsidP="00BF3756">
      <w:pPr>
        <w:pStyle w:val="a5"/>
        <w:ind w:left="720"/>
        <w:rPr>
          <w:rFonts w:cstheme="minorHAnsi"/>
          <w:sz w:val="24"/>
          <w:szCs w:val="24"/>
          <w:lang w:val="ru-RU"/>
        </w:rPr>
      </w:pPr>
      <w:r w:rsidRPr="005E6E20">
        <w:rPr>
          <w:rFonts w:cstheme="minorHAnsi"/>
          <w:sz w:val="24"/>
          <w:szCs w:val="24"/>
          <w:lang w:val="ru-RU"/>
        </w:rPr>
        <w:t>Основой профилактической работы с обучающимися является формирование знаний о Правилах дорожного движения и навыков их применения. Эффективность и, соответственно, направления профилактических мероприятий тесно связаны с возрастными особенностями детей.</w:t>
      </w:r>
    </w:p>
    <w:p w:rsidR="00BF3756" w:rsidRPr="005E6E20" w:rsidRDefault="00BF3756" w:rsidP="005E6E20">
      <w:pPr>
        <w:spacing w:before="0" w:beforeAutospacing="0" w:after="0" w:afterAutospacing="0" w:line="276" w:lineRule="auto"/>
        <w:ind w:left="-90"/>
        <w:rPr>
          <w:rFonts w:eastAsia="Times New Roman" w:cstheme="minorHAnsi"/>
          <w:b/>
          <w:i/>
          <w:sz w:val="24"/>
          <w:szCs w:val="24"/>
          <w:lang w:val="ru-RU" w:eastAsia="ru-RU"/>
        </w:rPr>
      </w:pPr>
      <w:r w:rsidRPr="005E6E20">
        <w:rPr>
          <w:rFonts w:eastAsia="Calibri" w:cstheme="minorHAnsi"/>
          <w:sz w:val="24"/>
          <w:szCs w:val="24"/>
          <w:lang w:val="ru-RU"/>
        </w:rPr>
        <w:t>«Месячник  безопасности детей «Внимание, дети!» в МКОУ «</w:t>
      </w:r>
      <w:proofErr w:type="spellStart"/>
      <w:r w:rsidRPr="005E6E20">
        <w:rPr>
          <w:rFonts w:eastAsia="Calibri" w:cstheme="minorHAnsi"/>
          <w:sz w:val="24"/>
          <w:szCs w:val="24"/>
          <w:lang w:val="ru-RU"/>
        </w:rPr>
        <w:t>Рахатинская</w:t>
      </w:r>
      <w:proofErr w:type="spellEnd"/>
      <w:r w:rsidRPr="005E6E20">
        <w:rPr>
          <w:rFonts w:eastAsia="Calibri" w:cstheme="minorHAnsi"/>
          <w:sz w:val="24"/>
          <w:szCs w:val="24"/>
          <w:lang w:val="ru-RU"/>
        </w:rPr>
        <w:t xml:space="preserve"> СОШ» в период с 04 сентября  по 04 октября 2021г проводился в соответствии с приказом №172 </w:t>
      </w:r>
      <w:r w:rsidRPr="005E6E20">
        <w:rPr>
          <w:rFonts w:eastAsia="Times New Roman" w:cstheme="minorHAnsi"/>
          <w:sz w:val="24"/>
          <w:szCs w:val="24"/>
          <w:lang w:val="ru-RU" w:eastAsia="ru-RU"/>
        </w:rPr>
        <w:t xml:space="preserve">от 03.09.2021 и </w:t>
      </w:r>
      <w:r w:rsidRPr="005E6E20">
        <w:rPr>
          <w:rFonts w:eastAsia="Calibri" w:cstheme="minorHAnsi"/>
          <w:sz w:val="24"/>
          <w:szCs w:val="24"/>
          <w:lang w:val="ru-RU"/>
        </w:rPr>
        <w:t xml:space="preserve"> в </w:t>
      </w:r>
      <w:r w:rsidRPr="005E6E20">
        <w:rPr>
          <w:rFonts w:eastAsia="Times New Roman" w:cstheme="minorHAnsi"/>
          <w:bCs/>
          <w:noProof/>
          <w:sz w:val="24"/>
          <w:szCs w:val="24"/>
          <w:lang w:val="ru-RU"/>
        </w:rPr>
        <w:t xml:space="preserve"> соответствии  с Письмом УО АМР «Ботлихский район» от 01.09.2021 года №95</w:t>
      </w:r>
      <w:r w:rsidRPr="005E6E20">
        <w:rPr>
          <w:rFonts w:eastAsia="Times New Roman" w:cstheme="minorHAnsi"/>
          <w:b/>
          <w:bCs/>
          <w:color w:val="00408F"/>
          <w:sz w:val="24"/>
          <w:szCs w:val="24"/>
          <w:lang w:val="ru-RU" w:eastAsia="ru-RU"/>
        </w:rPr>
        <w:t> «</w:t>
      </w:r>
      <w:r w:rsidRPr="005E6E20">
        <w:rPr>
          <w:rFonts w:eastAsia="Times New Roman" w:cstheme="minorHAnsi"/>
          <w:b/>
          <w:bCs/>
          <w:i/>
          <w:sz w:val="24"/>
          <w:szCs w:val="24"/>
          <w:lang w:val="ru-RU" w:eastAsia="ru-RU"/>
        </w:rPr>
        <w:t xml:space="preserve">О проведении Месячника безопасности  в </w:t>
      </w:r>
      <w:bookmarkStart w:id="0" w:name="_Hlk81491205"/>
      <w:r w:rsidRPr="005E6E20">
        <w:rPr>
          <w:rFonts w:eastAsia="Times New Roman" w:cstheme="minorHAnsi"/>
          <w:b/>
          <w:i/>
          <w:sz w:val="24"/>
          <w:szCs w:val="24"/>
          <w:lang w:val="ru-RU" w:eastAsia="ru-RU"/>
        </w:rPr>
        <w:t xml:space="preserve">образовательных учреждениях </w:t>
      </w:r>
      <w:bookmarkStart w:id="1" w:name="_Hlk81491238"/>
      <w:bookmarkEnd w:id="0"/>
      <w:r w:rsidRPr="005E6E20">
        <w:rPr>
          <w:rFonts w:eastAsia="Times New Roman" w:cstheme="minorHAnsi"/>
          <w:b/>
          <w:i/>
          <w:sz w:val="24"/>
          <w:szCs w:val="24"/>
          <w:lang w:val="ru-RU" w:eastAsia="ru-RU"/>
        </w:rPr>
        <w:t>Ботлихского  района»</w:t>
      </w:r>
      <w:bookmarkEnd w:id="1"/>
      <w:r w:rsidRPr="005E6E20">
        <w:rPr>
          <w:rFonts w:eastAsia="Times New Roman" w:cstheme="minorHAnsi"/>
          <w:b/>
          <w:i/>
          <w:sz w:val="24"/>
          <w:szCs w:val="24"/>
          <w:lang w:val="ru-RU" w:eastAsia="ru-RU"/>
        </w:rPr>
        <w:t xml:space="preserve">, </w:t>
      </w:r>
      <w:r w:rsidRPr="005E6E20">
        <w:rPr>
          <w:rFonts w:eastAsia="Times New Roman" w:cstheme="minorHAnsi"/>
          <w:sz w:val="24"/>
          <w:szCs w:val="24"/>
          <w:lang w:val="ru-RU" w:eastAsia="ru-RU"/>
        </w:rPr>
        <w:t>в целях повышения безопасности  обучающихся в новом учебном году, восстановления у них после летних каникул навыков безопасного поведения на дорогах и в транспорте, а также адекватных действий при угрозе и  возникновении чрезвычайных ситуаций</w:t>
      </w:r>
      <w:r w:rsidRPr="005E6E20">
        <w:rPr>
          <w:rFonts w:eastAsia="Calibri" w:cstheme="minorHAnsi"/>
          <w:sz w:val="24"/>
          <w:szCs w:val="24"/>
          <w:lang w:val="ru-RU"/>
        </w:rPr>
        <w:t xml:space="preserve">. Перед началом месячника был составлен график работы </w:t>
      </w:r>
      <w:proofErr w:type="gramStart"/>
      <w:r w:rsidRPr="005E6E20">
        <w:rPr>
          <w:rFonts w:eastAsia="Calibri" w:cstheme="minorHAnsi"/>
          <w:sz w:val="24"/>
          <w:szCs w:val="24"/>
          <w:lang w:val="ru-RU"/>
        </w:rPr>
        <w:t>и  план</w:t>
      </w:r>
      <w:proofErr w:type="gramEnd"/>
      <w:r w:rsidRPr="005E6E20">
        <w:rPr>
          <w:rFonts w:eastAsia="Calibri" w:cstheme="minorHAnsi"/>
          <w:sz w:val="24"/>
          <w:szCs w:val="24"/>
          <w:lang w:val="ru-RU"/>
        </w:rPr>
        <w:t xml:space="preserve"> проведения, назначены ответственные должностные лица, были изучены руководящие документы, проведены инструктажи. В проведении мероприятий и занятий участвовали такие категории работников как: администрация школы, педагогический, обслуживающий персонал, учащиеся 1-11 классы.</w:t>
      </w:r>
    </w:p>
    <w:p w:rsidR="00BF3756" w:rsidRPr="005E6E20" w:rsidRDefault="00BF3756" w:rsidP="00BF3756">
      <w:pPr>
        <w:autoSpaceDE w:val="0"/>
        <w:autoSpaceDN w:val="0"/>
        <w:spacing w:before="0" w:beforeAutospacing="0" w:after="0" w:afterAutospacing="0" w:line="276" w:lineRule="auto"/>
        <w:rPr>
          <w:rFonts w:eastAsia="Calibri" w:cstheme="minorHAnsi"/>
          <w:sz w:val="24"/>
          <w:szCs w:val="24"/>
          <w:lang w:val="ru-RU"/>
        </w:rPr>
      </w:pPr>
      <w:r w:rsidRPr="005E6E20">
        <w:rPr>
          <w:rFonts w:eastAsia="Calibri" w:cstheme="minorHAnsi"/>
          <w:sz w:val="24"/>
          <w:szCs w:val="24"/>
          <w:lang w:val="ru-RU"/>
        </w:rPr>
        <w:t xml:space="preserve">   </w:t>
      </w:r>
    </w:p>
    <w:p w:rsidR="00BF3756" w:rsidRPr="005E6E20" w:rsidRDefault="00BF3756" w:rsidP="00BF3756">
      <w:pPr>
        <w:autoSpaceDE w:val="0"/>
        <w:autoSpaceDN w:val="0"/>
        <w:spacing w:before="0" w:beforeAutospacing="0" w:after="0" w:afterAutospacing="0" w:line="276" w:lineRule="auto"/>
        <w:rPr>
          <w:rFonts w:eastAsia="Calibri" w:cstheme="minorHAnsi"/>
          <w:b/>
          <w:i/>
          <w:sz w:val="24"/>
          <w:szCs w:val="24"/>
          <w:lang w:val="ru-RU"/>
        </w:rPr>
      </w:pPr>
      <w:r w:rsidRPr="005E6E20">
        <w:rPr>
          <w:rFonts w:eastAsia="Calibri" w:cstheme="minorHAnsi"/>
          <w:b/>
          <w:sz w:val="24"/>
          <w:szCs w:val="24"/>
          <w:lang w:val="ru-RU"/>
        </w:rPr>
        <w:t>1</w:t>
      </w:r>
      <w:r w:rsidRPr="005E6E20">
        <w:rPr>
          <w:rFonts w:eastAsia="Calibri" w:cstheme="minorHAnsi"/>
          <w:sz w:val="24"/>
          <w:szCs w:val="24"/>
          <w:lang w:val="ru-RU"/>
        </w:rPr>
        <w:t xml:space="preserve">.04.09.2021г. проведён </w:t>
      </w:r>
      <w:proofErr w:type="gramStart"/>
      <w:r w:rsidRPr="005E6E20">
        <w:rPr>
          <w:rFonts w:eastAsia="Calibri" w:cstheme="minorHAnsi"/>
          <w:sz w:val="24"/>
          <w:szCs w:val="24"/>
          <w:lang w:val="ru-RU"/>
        </w:rPr>
        <w:t>инструктаж  с</w:t>
      </w:r>
      <w:proofErr w:type="gramEnd"/>
      <w:r w:rsidRPr="005E6E20">
        <w:rPr>
          <w:rFonts w:eastAsia="Calibri" w:cstheme="minorHAnsi"/>
          <w:sz w:val="24"/>
          <w:szCs w:val="24"/>
          <w:lang w:val="ru-RU"/>
        </w:rPr>
        <w:t xml:space="preserve"> сотрудниками  и учащимися ОУ о действиях при угрозе террористического акта и ПБ. </w:t>
      </w:r>
      <w:r w:rsidRPr="005E6E20">
        <w:rPr>
          <w:rFonts w:eastAsia="Calibri" w:cstheme="minorHAnsi"/>
          <w:b/>
          <w:i/>
          <w:sz w:val="24"/>
          <w:szCs w:val="24"/>
          <w:lang w:val="ru-RU"/>
        </w:rPr>
        <w:t>Дирекция школы в лице Омарова МО</w:t>
      </w:r>
    </w:p>
    <w:p w:rsidR="00BF3756" w:rsidRPr="005E6E20" w:rsidRDefault="00BF3756" w:rsidP="00BF3756">
      <w:pPr>
        <w:spacing w:before="0" w:beforeAutospacing="0" w:after="0" w:afterAutospacing="0" w:line="276" w:lineRule="auto"/>
        <w:rPr>
          <w:rFonts w:eastAsia="Calibri" w:cstheme="minorHAnsi"/>
          <w:b/>
          <w:i/>
          <w:sz w:val="24"/>
          <w:szCs w:val="24"/>
          <w:lang w:val="ru-RU"/>
        </w:rPr>
      </w:pPr>
      <w:r w:rsidRPr="005E6E20">
        <w:rPr>
          <w:rFonts w:eastAsia="Calibri" w:cstheme="minorHAnsi"/>
          <w:b/>
          <w:sz w:val="24"/>
          <w:szCs w:val="24"/>
          <w:lang w:val="ru-RU"/>
        </w:rPr>
        <w:t>2.</w:t>
      </w:r>
      <w:r w:rsidRPr="005E6E20">
        <w:rPr>
          <w:rFonts w:eastAsia="Calibri" w:cstheme="minorHAnsi"/>
          <w:sz w:val="24"/>
          <w:szCs w:val="24"/>
          <w:lang w:val="ru-RU"/>
        </w:rPr>
        <w:t xml:space="preserve">10.09.21г.  Организация и осуществление дежурства администрации и педагогических работников </w:t>
      </w:r>
      <w:r w:rsidRPr="005E6E20">
        <w:rPr>
          <w:rFonts w:eastAsia="Calibri" w:cstheme="minorHAnsi"/>
          <w:b/>
          <w:i/>
          <w:sz w:val="24"/>
          <w:szCs w:val="24"/>
          <w:lang w:val="ru-RU"/>
        </w:rPr>
        <w:t>Дирекция школы</w:t>
      </w:r>
    </w:p>
    <w:p w:rsidR="00BF3756" w:rsidRPr="005E6E20" w:rsidRDefault="00BF3756" w:rsidP="00BF3756">
      <w:pPr>
        <w:autoSpaceDE w:val="0"/>
        <w:autoSpaceDN w:val="0"/>
        <w:spacing w:before="0" w:beforeAutospacing="0" w:after="0" w:afterAutospacing="0" w:line="276" w:lineRule="auto"/>
        <w:rPr>
          <w:rFonts w:eastAsia="Calibri" w:cstheme="minorHAnsi"/>
          <w:b/>
          <w:i/>
          <w:sz w:val="24"/>
          <w:szCs w:val="24"/>
          <w:lang w:val="ru-RU" w:eastAsia="ar-SA"/>
        </w:rPr>
      </w:pPr>
      <w:r w:rsidRPr="005E6E20">
        <w:rPr>
          <w:rFonts w:eastAsia="Calibri" w:cstheme="minorHAnsi"/>
          <w:b/>
          <w:sz w:val="24"/>
          <w:szCs w:val="24"/>
          <w:lang w:val="ru-RU"/>
        </w:rPr>
        <w:lastRenderedPageBreak/>
        <w:t>3</w:t>
      </w:r>
      <w:r w:rsidRPr="005E6E20">
        <w:rPr>
          <w:rFonts w:eastAsia="Calibri" w:cstheme="minorHAnsi"/>
          <w:sz w:val="24"/>
          <w:szCs w:val="24"/>
          <w:lang w:val="ru-RU"/>
        </w:rPr>
        <w:t>. 22.09. Проведено</w:t>
      </w:r>
      <w:r w:rsidRPr="005E6E20">
        <w:rPr>
          <w:rFonts w:eastAsia="Calibri" w:cstheme="minorHAnsi"/>
          <w:sz w:val="24"/>
          <w:szCs w:val="24"/>
          <w:lang w:val="ru-RU" w:eastAsia="ar-SA"/>
        </w:rPr>
        <w:t xml:space="preserve"> родительское собрание с приглашением работников ГИБДД </w:t>
      </w:r>
      <w:proofErr w:type="gramStart"/>
      <w:r w:rsidRPr="005E6E20">
        <w:rPr>
          <w:rFonts w:eastAsia="Calibri" w:cstheme="minorHAnsi"/>
          <w:sz w:val="24"/>
          <w:szCs w:val="24"/>
          <w:lang w:val="ru-RU"/>
        </w:rPr>
        <w:t>МВД  «</w:t>
      </w:r>
      <w:proofErr w:type="gramEnd"/>
      <w:r w:rsidRPr="005E6E20">
        <w:rPr>
          <w:rFonts w:eastAsia="Calibri" w:cstheme="minorHAnsi"/>
          <w:sz w:val="24"/>
          <w:szCs w:val="24"/>
          <w:lang w:val="ru-RU"/>
        </w:rPr>
        <w:t>Ботлихский район»</w:t>
      </w:r>
      <w:r w:rsidRPr="005E6E20">
        <w:rPr>
          <w:rFonts w:eastAsia="Calibri" w:cstheme="minorHAnsi"/>
          <w:sz w:val="24"/>
          <w:szCs w:val="24"/>
          <w:lang w:val="ru-RU" w:eastAsia="ar-SA"/>
        </w:rPr>
        <w:t xml:space="preserve"> по оперативному совещанию по вопросам обеспечения безопасности детей на дорогах и в транспорте, при возникновении чрезвычайных ситуаций, а также при пожарах. </w:t>
      </w:r>
      <w:r w:rsidRPr="005E6E20">
        <w:rPr>
          <w:rFonts w:eastAsia="Calibri" w:cstheme="minorHAnsi"/>
          <w:b/>
          <w:i/>
          <w:sz w:val="24"/>
          <w:szCs w:val="24"/>
          <w:lang w:val="ru-RU" w:eastAsia="ar-SA"/>
        </w:rPr>
        <w:t xml:space="preserve">Дирекция школы </w:t>
      </w:r>
    </w:p>
    <w:p w:rsidR="00BF3756" w:rsidRPr="005E6E20" w:rsidRDefault="00BF3756" w:rsidP="00BF3756">
      <w:pPr>
        <w:autoSpaceDE w:val="0"/>
        <w:autoSpaceDN w:val="0"/>
        <w:spacing w:before="0" w:beforeAutospacing="0" w:after="0" w:afterAutospacing="0" w:line="276" w:lineRule="auto"/>
        <w:rPr>
          <w:rFonts w:eastAsia="Calibri" w:cstheme="minorHAnsi"/>
          <w:sz w:val="24"/>
          <w:szCs w:val="24"/>
          <w:lang w:val="ru-RU"/>
        </w:rPr>
      </w:pPr>
      <w:r w:rsidRPr="005E6E20">
        <w:rPr>
          <w:rFonts w:eastAsia="Calibri" w:cstheme="minorHAnsi"/>
          <w:sz w:val="24"/>
          <w:szCs w:val="24"/>
          <w:lang w:val="ru-RU" w:eastAsia="ar-SA"/>
        </w:rPr>
        <w:t xml:space="preserve"> </w:t>
      </w:r>
      <w:hyperlink r:id="rId9" w:history="1">
        <w:r w:rsidRPr="005E6E20">
          <w:rPr>
            <w:rFonts w:eastAsia="Calibri" w:cstheme="minorHAnsi"/>
            <w:color w:val="0000FF"/>
            <w:sz w:val="24"/>
            <w:szCs w:val="24"/>
            <w:u w:val="single"/>
            <w:lang w:val="ru-RU"/>
          </w:rPr>
          <w:t>https://www.instagram.com/p/CUJuxP2Njzu/?utm_medium=copy_link</w:t>
        </w:r>
      </w:hyperlink>
    </w:p>
    <w:p w:rsidR="00BF3756" w:rsidRPr="005E6E20" w:rsidRDefault="00BF3756" w:rsidP="00BF3756">
      <w:pPr>
        <w:autoSpaceDE w:val="0"/>
        <w:autoSpaceDN w:val="0"/>
        <w:spacing w:before="0" w:beforeAutospacing="0" w:after="0" w:afterAutospacing="0" w:line="276" w:lineRule="auto"/>
        <w:rPr>
          <w:rFonts w:eastAsia="Calibri" w:cstheme="minorHAnsi"/>
          <w:b/>
          <w:i/>
          <w:sz w:val="24"/>
          <w:szCs w:val="24"/>
          <w:lang w:val="ru-RU"/>
        </w:rPr>
      </w:pPr>
      <w:r w:rsidRPr="005E6E20">
        <w:rPr>
          <w:rFonts w:eastAsia="Calibri" w:cstheme="minorHAnsi"/>
          <w:b/>
          <w:sz w:val="24"/>
          <w:szCs w:val="24"/>
          <w:lang w:val="ru-RU"/>
        </w:rPr>
        <w:t>4</w:t>
      </w:r>
      <w:r w:rsidRPr="005E6E20">
        <w:rPr>
          <w:rFonts w:eastAsia="Calibri" w:cstheme="minorHAnsi"/>
          <w:sz w:val="24"/>
          <w:szCs w:val="24"/>
          <w:lang w:val="ru-RU"/>
        </w:rPr>
        <w:t xml:space="preserve">. 23.09.2021г. Учебная тревога «Внимание, пожар!» </w:t>
      </w:r>
      <w:r w:rsidRPr="005E6E20">
        <w:rPr>
          <w:rFonts w:eastAsia="Calibri" w:cstheme="minorHAnsi"/>
          <w:b/>
          <w:i/>
          <w:sz w:val="24"/>
          <w:szCs w:val="24"/>
          <w:lang w:val="ru-RU"/>
        </w:rPr>
        <w:t xml:space="preserve">Учитель ОБЖ Омаров при поддержке всего </w:t>
      </w:r>
      <w:proofErr w:type="spellStart"/>
      <w:r w:rsidRPr="005E6E20">
        <w:rPr>
          <w:rFonts w:eastAsia="Calibri" w:cstheme="minorHAnsi"/>
          <w:b/>
          <w:i/>
          <w:sz w:val="24"/>
          <w:szCs w:val="24"/>
          <w:lang w:val="ru-RU"/>
        </w:rPr>
        <w:t>педи</w:t>
      </w:r>
      <w:proofErr w:type="spellEnd"/>
      <w:r w:rsidRPr="005E6E20">
        <w:rPr>
          <w:rFonts w:eastAsia="Calibri" w:cstheme="minorHAnsi"/>
          <w:b/>
          <w:i/>
          <w:sz w:val="24"/>
          <w:szCs w:val="24"/>
          <w:lang w:val="ru-RU"/>
        </w:rPr>
        <w:t xml:space="preserve"> </w:t>
      </w:r>
      <w:proofErr w:type="spellStart"/>
      <w:r w:rsidRPr="005E6E20">
        <w:rPr>
          <w:rFonts w:eastAsia="Calibri" w:cstheme="minorHAnsi"/>
          <w:b/>
          <w:i/>
          <w:sz w:val="24"/>
          <w:szCs w:val="24"/>
          <w:lang w:val="ru-RU"/>
        </w:rPr>
        <w:t>техколлектива</w:t>
      </w:r>
      <w:proofErr w:type="spellEnd"/>
    </w:p>
    <w:p w:rsidR="00BF3756" w:rsidRPr="005E6E20" w:rsidRDefault="00BF3756" w:rsidP="00BF3756">
      <w:pPr>
        <w:autoSpaceDE w:val="0"/>
        <w:autoSpaceDN w:val="0"/>
        <w:spacing w:before="0" w:beforeAutospacing="0" w:after="0" w:afterAutospacing="0" w:line="276" w:lineRule="auto"/>
        <w:rPr>
          <w:rFonts w:eastAsia="Calibri" w:cstheme="minorHAnsi"/>
          <w:sz w:val="24"/>
          <w:szCs w:val="24"/>
          <w:lang w:val="ru-RU"/>
        </w:rPr>
      </w:pPr>
      <w:r w:rsidRPr="005E6E20">
        <w:rPr>
          <w:rFonts w:eastAsia="Calibri" w:cstheme="minorHAnsi"/>
          <w:sz w:val="24"/>
          <w:szCs w:val="24"/>
          <w:lang w:val="ru-RU"/>
        </w:rPr>
        <w:t xml:space="preserve"> </w:t>
      </w:r>
      <w:hyperlink r:id="rId10" w:history="1">
        <w:r w:rsidRPr="005E6E20">
          <w:rPr>
            <w:rFonts w:eastAsia="Calibri" w:cstheme="minorHAnsi"/>
            <w:color w:val="0000FF"/>
            <w:sz w:val="24"/>
            <w:szCs w:val="24"/>
            <w:u w:val="single"/>
            <w:lang w:val="ru-RU"/>
          </w:rPr>
          <w:t>https://www.instagram.com/tv/CUZE3aJjbHE/?utm_medium=copy_link</w:t>
        </w:r>
      </w:hyperlink>
    </w:p>
    <w:p w:rsidR="00BF3756" w:rsidRPr="005E6E20" w:rsidRDefault="00BF3756" w:rsidP="00BF3756">
      <w:pPr>
        <w:autoSpaceDE w:val="0"/>
        <w:autoSpaceDN w:val="0"/>
        <w:spacing w:before="0" w:beforeAutospacing="0" w:after="0" w:afterAutospacing="0" w:line="276" w:lineRule="auto"/>
        <w:rPr>
          <w:rFonts w:eastAsia="Calibri" w:cstheme="minorHAnsi"/>
          <w:sz w:val="24"/>
          <w:szCs w:val="24"/>
          <w:lang w:val="ru-RU"/>
        </w:rPr>
      </w:pPr>
      <w:r w:rsidRPr="005E6E20">
        <w:rPr>
          <w:rFonts w:eastAsia="Calibri" w:cstheme="minorHAnsi"/>
          <w:b/>
          <w:sz w:val="24"/>
          <w:szCs w:val="24"/>
          <w:lang w:val="ru-RU"/>
        </w:rPr>
        <w:t>5</w:t>
      </w:r>
      <w:r w:rsidRPr="005E6E20">
        <w:rPr>
          <w:rFonts w:eastAsia="Calibri" w:cstheme="minorHAnsi"/>
          <w:sz w:val="24"/>
          <w:szCs w:val="24"/>
          <w:lang w:val="ru-RU"/>
        </w:rPr>
        <w:t xml:space="preserve">.  28.09.2021г. </w:t>
      </w:r>
      <w:proofErr w:type="gramStart"/>
      <w:r w:rsidRPr="005E6E20">
        <w:rPr>
          <w:rFonts w:eastAsia="Calibri" w:cstheme="minorHAnsi"/>
          <w:sz w:val="24"/>
          <w:szCs w:val="24"/>
          <w:lang w:val="ru-RU"/>
        </w:rPr>
        <w:t>Проведена  встреча</w:t>
      </w:r>
      <w:proofErr w:type="gramEnd"/>
      <w:r w:rsidRPr="005E6E20">
        <w:rPr>
          <w:rFonts w:eastAsia="Calibri" w:cstheme="minorHAnsi"/>
          <w:sz w:val="24"/>
          <w:szCs w:val="24"/>
          <w:lang w:val="ru-RU"/>
        </w:rPr>
        <w:t xml:space="preserve"> учащихся 9-х  </w:t>
      </w:r>
      <w:proofErr w:type="spellStart"/>
      <w:r w:rsidRPr="005E6E20">
        <w:rPr>
          <w:rFonts w:eastAsia="Calibri" w:cstheme="minorHAnsi"/>
          <w:sz w:val="24"/>
          <w:szCs w:val="24"/>
          <w:lang w:val="ru-RU"/>
        </w:rPr>
        <w:t>кл</w:t>
      </w:r>
      <w:proofErr w:type="spellEnd"/>
      <w:r w:rsidRPr="005E6E20">
        <w:rPr>
          <w:rFonts w:eastAsia="Calibri" w:cstheme="minorHAnsi"/>
          <w:sz w:val="24"/>
          <w:szCs w:val="24"/>
          <w:lang w:val="ru-RU"/>
        </w:rPr>
        <w:t xml:space="preserve">.  </w:t>
      </w:r>
      <w:proofErr w:type="gramStart"/>
      <w:r w:rsidRPr="005E6E20">
        <w:rPr>
          <w:rFonts w:eastAsia="Calibri" w:cstheme="minorHAnsi"/>
          <w:sz w:val="24"/>
          <w:szCs w:val="24"/>
          <w:lang w:val="ru-RU"/>
        </w:rPr>
        <w:t>со  служащими</w:t>
      </w:r>
      <w:proofErr w:type="gramEnd"/>
      <w:r w:rsidRPr="005E6E20">
        <w:rPr>
          <w:rFonts w:eastAsia="Calibri" w:cstheme="minorHAnsi"/>
          <w:sz w:val="24"/>
          <w:szCs w:val="24"/>
          <w:lang w:val="ru-RU"/>
        </w:rPr>
        <w:t xml:space="preserve">  пожарной части ГОЧС  «Ботлихский район». </w:t>
      </w:r>
      <w:r w:rsidRPr="005E6E20">
        <w:rPr>
          <w:rFonts w:eastAsia="Calibri" w:cstheme="minorHAnsi"/>
          <w:b/>
          <w:i/>
          <w:sz w:val="24"/>
          <w:szCs w:val="24"/>
          <w:lang w:val="ru-RU" w:eastAsia="ar-SA"/>
        </w:rPr>
        <w:t xml:space="preserve">Учитель ОБЖ Омаров МО, учитель </w:t>
      </w:r>
      <w:proofErr w:type="spellStart"/>
      <w:r w:rsidRPr="005E6E20">
        <w:rPr>
          <w:rFonts w:eastAsia="Calibri" w:cstheme="minorHAnsi"/>
          <w:b/>
          <w:i/>
          <w:sz w:val="24"/>
          <w:szCs w:val="24"/>
          <w:lang w:val="ru-RU" w:eastAsia="ar-SA"/>
        </w:rPr>
        <w:t>технол</w:t>
      </w:r>
      <w:proofErr w:type="spellEnd"/>
      <w:r w:rsidRPr="005E6E20">
        <w:rPr>
          <w:rFonts w:eastAsia="Calibri" w:cstheme="minorHAnsi"/>
          <w:b/>
          <w:i/>
          <w:sz w:val="24"/>
          <w:szCs w:val="24"/>
          <w:lang w:val="ru-RU" w:eastAsia="ar-SA"/>
        </w:rPr>
        <w:t xml:space="preserve"> </w:t>
      </w:r>
      <w:proofErr w:type="spellStart"/>
      <w:r w:rsidRPr="005E6E20">
        <w:rPr>
          <w:rFonts w:eastAsia="Calibri" w:cstheme="minorHAnsi"/>
          <w:b/>
          <w:i/>
          <w:sz w:val="24"/>
          <w:szCs w:val="24"/>
          <w:lang w:val="ru-RU" w:eastAsia="ar-SA"/>
        </w:rPr>
        <w:t>Нурахмаев</w:t>
      </w:r>
      <w:proofErr w:type="spellEnd"/>
      <w:r w:rsidRPr="005E6E20">
        <w:rPr>
          <w:rFonts w:eastAsia="Calibri" w:cstheme="minorHAnsi"/>
          <w:b/>
          <w:i/>
          <w:sz w:val="24"/>
          <w:szCs w:val="24"/>
          <w:lang w:val="ru-RU" w:eastAsia="ar-SA"/>
        </w:rPr>
        <w:t xml:space="preserve"> ММ, вожатый школы Магомедов ША, учит истории </w:t>
      </w:r>
      <w:proofErr w:type="spellStart"/>
      <w:r w:rsidRPr="005E6E20">
        <w:rPr>
          <w:rFonts w:eastAsia="Calibri" w:cstheme="minorHAnsi"/>
          <w:b/>
          <w:i/>
          <w:sz w:val="24"/>
          <w:szCs w:val="24"/>
          <w:lang w:val="ru-RU" w:eastAsia="ar-SA"/>
        </w:rPr>
        <w:t>Закарикаев</w:t>
      </w:r>
      <w:proofErr w:type="spellEnd"/>
      <w:r w:rsidRPr="005E6E20">
        <w:rPr>
          <w:rFonts w:eastAsia="Calibri" w:cstheme="minorHAnsi"/>
          <w:b/>
          <w:i/>
          <w:sz w:val="24"/>
          <w:szCs w:val="24"/>
          <w:lang w:val="ru-RU" w:eastAsia="ar-SA"/>
        </w:rPr>
        <w:t xml:space="preserve"> ЗА</w:t>
      </w:r>
      <w:r w:rsidRPr="005E6E20">
        <w:rPr>
          <w:rFonts w:eastAsia="Calibri" w:cstheme="minorHAnsi"/>
          <w:sz w:val="24"/>
          <w:szCs w:val="24"/>
          <w:lang w:val="ru-RU"/>
        </w:rPr>
        <w:t xml:space="preserve"> </w:t>
      </w:r>
    </w:p>
    <w:p w:rsidR="00BF3756" w:rsidRPr="005E6E20" w:rsidRDefault="005E6E20" w:rsidP="00BF3756">
      <w:pPr>
        <w:autoSpaceDE w:val="0"/>
        <w:autoSpaceDN w:val="0"/>
        <w:spacing w:before="0" w:beforeAutospacing="0" w:after="0" w:afterAutospacing="0" w:line="276" w:lineRule="auto"/>
        <w:rPr>
          <w:rFonts w:eastAsia="Calibri" w:cstheme="minorHAnsi"/>
          <w:sz w:val="24"/>
          <w:szCs w:val="24"/>
          <w:lang w:val="ru-RU"/>
        </w:rPr>
      </w:pPr>
      <w:hyperlink r:id="rId11" w:history="1">
        <w:r w:rsidR="00BF3756" w:rsidRPr="005E6E20">
          <w:rPr>
            <w:rFonts w:eastAsia="Calibri" w:cstheme="minorHAnsi"/>
            <w:color w:val="0000FF"/>
            <w:sz w:val="24"/>
            <w:szCs w:val="24"/>
            <w:u w:val="single"/>
            <w:lang w:val="ru-RU"/>
          </w:rPr>
          <w:t>https://www.instagram.com/tv/CUZE3aJjbHE/?utm_medium=copy_link</w:t>
        </w:r>
      </w:hyperlink>
    </w:p>
    <w:p w:rsidR="00BF3756" w:rsidRPr="005E6E20" w:rsidRDefault="00BF3756" w:rsidP="00BF3756">
      <w:pPr>
        <w:autoSpaceDE w:val="0"/>
        <w:autoSpaceDN w:val="0"/>
        <w:spacing w:before="0" w:beforeAutospacing="0" w:after="0" w:afterAutospacing="0" w:line="276" w:lineRule="auto"/>
        <w:rPr>
          <w:rFonts w:eastAsia="Calibri" w:cstheme="minorHAnsi"/>
          <w:b/>
          <w:i/>
          <w:sz w:val="24"/>
          <w:szCs w:val="24"/>
          <w:lang w:val="ru-RU"/>
        </w:rPr>
      </w:pPr>
      <w:r w:rsidRPr="005E6E20">
        <w:rPr>
          <w:rFonts w:eastAsia="Calibri" w:cstheme="minorHAnsi"/>
          <w:b/>
          <w:sz w:val="24"/>
          <w:szCs w:val="24"/>
          <w:lang w:val="ru-RU"/>
        </w:rPr>
        <w:t>6</w:t>
      </w:r>
      <w:r w:rsidRPr="005E6E20">
        <w:rPr>
          <w:rFonts w:eastAsia="Calibri" w:cstheme="minorHAnsi"/>
          <w:sz w:val="24"/>
          <w:szCs w:val="24"/>
          <w:lang w:val="ru-RU"/>
        </w:rPr>
        <w:t xml:space="preserve">.  04.09-04.10. Конкурс – выставка рисунков «Безопасное детство» среди учащихся </w:t>
      </w:r>
      <w:proofErr w:type="spellStart"/>
      <w:r w:rsidRPr="005E6E20">
        <w:rPr>
          <w:rFonts w:eastAsia="Calibri" w:cstheme="minorHAnsi"/>
          <w:sz w:val="24"/>
          <w:szCs w:val="24"/>
          <w:lang w:val="ru-RU"/>
        </w:rPr>
        <w:t>нач</w:t>
      </w:r>
      <w:proofErr w:type="spellEnd"/>
      <w:r w:rsidRPr="005E6E20">
        <w:rPr>
          <w:rFonts w:eastAsia="Calibri" w:cstheme="minorHAnsi"/>
          <w:sz w:val="24"/>
          <w:szCs w:val="24"/>
          <w:lang w:val="ru-RU"/>
        </w:rPr>
        <w:t>/</w:t>
      </w:r>
      <w:proofErr w:type="gramStart"/>
      <w:r w:rsidRPr="005E6E20">
        <w:rPr>
          <w:rFonts w:eastAsia="Calibri" w:cstheme="minorHAnsi"/>
          <w:sz w:val="24"/>
          <w:szCs w:val="24"/>
          <w:lang w:val="ru-RU"/>
        </w:rPr>
        <w:t xml:space="preserve">классов  </w:t>
      </w:r>
      <w:r w:rsidRPr="005E6E20">
        <w:rPr>
          <w:rFonts w:eastAsia="Calibri" w:cstheme="minorHAnsi"/>
          <w:b/>
          <w:i/>
          <w:sz w:val="24"/>
          <w:szCs w:val="24"/>
          <w:lang w:val="ru-RU"/>
        </w:rPr>
        <w:t>Учитель</w:t>
      </w:r>
      <w:proofErr w:type="gramEnd"/>
      <w:r w:rsidRPr="005E6E20">
        <w:rPr>
          <w:rFonts w:eastAsia="Calibri" w:cstheme="minorHAnsi"/>
          <w:b/>
          <w:i/>
          <w:sz w:val="24"/>
          <w:szCs w:val="24"/>
          <w:lang w:val="ru-RU"/>
        </w:rPr>
        <w:t xml:space="preserve"> ИЗО Магомедов МА</w:t>
      </w:r>
    </w:p>
    <w:p w:rsidR="00BF3756" w:rsidRPr="005E6E20" w:rsidRDefault="00BF3756" w:rsidP="00BF3756">
      <w:pPr>
        <w:autoSpaceDE w:val="0"/>
        <w:autoSpaceDN w:val="0"/>
        <w:spacing w:before="0" w:beforeAutospacing="0" w:after="0" w:afterAutospacing="0" w:line="276" w:lineRule="auto"/>
        <w:rPr>
          <w:rFonts w:eastAsia="Calibri" w:cstheme="minorHAnsi"/>
          <w:sz w:val="24"/>
          <w:szCs w:val="24"/>
          <w:lang w:val="ru-RU"/>
        </w:rPr>
      </w:pPr>
      <w:r w:rsidRPr="005E6E20">
        <w:rPr>
          <w:rFonts w:eastAsia="Calibri" w:cstheme="minorHAnsi"/>
          <w:b/>
          <w:sz w:val="24"/>
          <w:szCs w:val="24"/>
          <w:lang w:val="ru-RU"/>
        </w:rPr>
        <w:t>7</w:t>
      </w:r>
      <w:r w:rsidRPr="005E6E20">
        <w:rPr>
          <w:rFonts w:eastAsia="Calibri" w:cstheme="minorHAnsi"/>
          <w:sz w:val="24"/>
          <w:szCs w:val="24"/>
          <w:lang w:val="ru-RU"/>
        </w:rPr>
        <w:t xml:space="preserve">. 04.09-04.10.   Конкурс «Выставка плакатов «Мы – за безопасное детство!» среди учащихся средних и старших классов </w:t>
      </w:r>
      <w:r w:rsidRPr="005E6E20">
        <w:rPr>
          <w:rFonts w:eastAsia="Calibri" w:cstheme="minorHAnsi"/>
          <w:b/>
          <w:i/>
          <w:sz w:val="24"/>
          <w:szCs w:val="24"/>
          <w:lang w:val="ru-RU"/>
        </w:rPr>
        <w:t>Учитель ИЗО Магомедов МА</w:t>
      </w:r>
    </w:p>
    <w:p w:rsidR="00BF3756" w:rsidRPr="005E6E20" w:rsidRDefault="00BF3756" w:rsidP="00BF3756">
      <w:pPr>
        <w:autoSpaceDE w:val="0"/>
        <w:autoSpaceDN w:val="0"/>
        <w:spacing w:before="0" w:beforeAutospacing="0" w:after="0" w:afterAutospacing="0" w:line="276" w:lineRule="auto"/>
        <w:rPr>
          <w:rFonts w:eastAsia="Times New Roman" w:cstheme="minorHAnsi"/>
          <w:b/>
          <w:i/>
          <w:sz w:val="24"/>
          <w:szCs w:val="24"/>
          <w:lang w:val="ru-RU" w:eastAsia="ru-RU"/>
        </w:rPr>
      </w:pPr>
      <w:r w:rsidRPr="005E6E20">
        <w:rPr>
          <w:rFonts w:eastAsia="Calibri" w:cstheme="minorHAnsi"/>
          <w:b/>
          <w:sz w:val="24"/>
          <w:szCs w:val="24"/>
          <w:lang w:val="ru-RU"/>
        </w:rPr>
        <w:t xml:space="preserve"> 8</w:t>
      </w:r>
      <w:r w:rsidRPr="005E6E20">
        <w:rPr>
          <w:rFonts w:eastAsia="Calibri" w:cstheme="minorHAnsi"/>
          <w:sz w:val="24"/>
          <w:szCs w:val="24"/>
          <w:lang w:val="ru-RU"/>
        </w:rPr>
        <w:t xml:space="preserve">. </w:t>
      </w:r>
      <w:proofErr w:type="gramStart"/>
      <w:r w:rsidRPr="005E6E20">
        <w:rPr>
          <w:rFonts w:eastAsia="Calibri" w:cstheme="minorHAnsi"/>
          <w:sz w:val="24"/>
          <w:szCs w:val="24"/>
          <w:lang w:val="ru-RU"/>
        </w:rPr>
        <w:t xml:space="preserve">Изготовление </w:t>
      </w:r>
      <w:r w:rsidRPr="005E6E20">
        <w:rPr>
          <w:rFonts w:eastAsia="Times New Roman" w:cstheme="minorHAnsi"/>
          <w:sz w:val="24"/>
          <w:szCs w:val="24"/>
          <w:lang w:val="ru-RU" w:eastAsia="ru-RU"/>
        </w:rPr>
        <w:t xml:space="preserve"> листовок</w:t>
      </w:r>
      <w:proofErr w:type="gramEnd"/>
      <w:r w:rsidRPr="005E6E20">
        <w:rPr>
          <w:rFonts w:eastAsia="Times New Roman" w:cstheme="minorHAnsi"/>
          <w:sz w:val="24"/>
          <w:szCs w:val="24"/>
          <w:lang w:val="ru-RU" w:eastAsia="ru-RU"/>
        </w:rPr>
        <w:t xml:space="preserve">, буклетов по антитеррористической безопасности </w:t>
      </w:r>
      <w:r w:rsidRPr="005E6E20">
        <w:rPr>
          <w:rFonts w:eastAsia="Times New Roman" w:cstheme="minorHAnsi"/>
          <w:b/>
          <w:i/>
          <w:sz w:val="24"/>
          <w:szCs w:val="24"/>
          <w:lang w:val="ru-RU" w:eastAsia="ru-RU"/>
        </w:rPr>
        <w:t xml:space="preserve">10-11 </w:t>
      </w:r>
      <w:proofErr w:type="spellStart"/>
      <w:r w:rsidRPr="005E6E20">
        <w:rPr>
          <w:rFonts w:eastAsia="Times New Roman" w:cstheme="minorHAnsi"/>
          <w:b/>
          <w:i/>
          <w:sz w:val="24"/>
          <w:szCs w:val="24"/>
          <w:lang w:val="ru-RU" w:eastAsia="ru-RU"/>
        </w:rPr>
        <w:t>кл</w:t>
      </w:r>
      <w:proofErr w:type="spellEnd"/>
      <w:r w:rsidRPr="005E6E20">
        <w:rPr>
          <w:rFonts w:eastAsia="Times New Roman" w:cstheme="minorHAnsi"/>
          <w:b/>
          <w:i/>
          <w:sz w:val="24"/>
          <w:szCs w:val="24"/>
          <w:lang w:val="ru-RU" w:eastAsia="ru-RU"/>
        </w:rPr>
        <w:t xml:space="preserve">. </w:t>
      </w:r>
      <w:proofErr w:type="spellStart"/>
      <w:r w:rsidRPr="005E6E20">
        <w:rPr>
          <w:rFonts w:eastAsia="Times New Roman" w:cstheme="minorHAnsi"/>
          <w:b/>
          <w:i/>
          <w:sz w:val="24"/>
          <w:szCs w:val="24"/>
          <w:lang w:val="ru-RU" w:eastAsia="ru-RU"/>
        </w:rPr>
        <w:t>кл</w:t>
      </w:r>
      <w:proofErr w:type="spellEnd"/>
      <w:r w:rsidRPr="005E6E20">
        <w:rPr>
          <w:rFonts w:eastAsia="Times New Roman" w:cstheme="minorHAnsi"/>
          <w:b/>
          <w:i/>
          <w:sz w:val="24"/>
          <w:szCs w:val="24"/>
          <w:lang w:val="ru-RU" w:eastAsia="ru-RU"/>
        </w:rPr>
        <w:t>/рук Алиева ПА</w:t>
      </w:r>
    </w:p>
    <w:p w:rsidR="00BF3756" w:rsidRPr="005E6E20" w:rsidRDefault="005E6E20" w:rsidP="00BF3756">
      <w:pPr>
        <w:autoSpaceDE w:val="0"/>
        <w:autoSpaceDN w:val="0"/>
        <w:spacing w:before="0" w:beforeAutospacing="0" w:after="0" w:afterAutospacing="0" w:line="276" w:lineRule="auto"/>
        <w:rPr>
          <w:rFonts w:eastAsia="Calibri" w:cstheme="minorHAnsi"/>
          <w:sz w:val="24"/>
          <w:szCs w:val="24"/>
          <w:lang w:val="ru-RU"/>
        </w:rPr>
      </w:pPr>
      <w:hyperlink r:id="rId12" w:history="1">
        <w:r w:rsidR="00BF3756" w:rsidRPr="005E6E20">
          <w:rPr>
            <w:rFonts w:eastAsia="Calibri" w:cstheme="minorHAnsi"/>
            <w:color w:val="0000FF"/>
            <w:sz w:val="24"/>
            <w:szCs w:val="24"/>
            <w:u w:val="single"/>
            <w:lang w:val="ru-RU"/>
          </w:rPr>
          <w:t>https://www.instagram.com/p/CT-cNmVjSO-/?utm_medium=copy_link</w:t>
        </w:r>
      </w:hyperlink>
    </w:p>
    <w:p w:rsidR="00BF3756" w:rsidRPr="005E6E20" w:rsidRDefault="00BF3756" w:rsidP="00BF3756">
      <w:pPr>
        <w:autoSpaceDE w:val="0"/>
        <w:autoSpaceDN w:val="0"/>
        <w:spacing w:before="0" w:beforeAutospacing="0" w:after="0" w:afterAutospacing="0" w:line="276" w:lineRule="auto"/>
        <w:rPr>
          <w:rFonts w:eastAsia="Calibri" w:cstheme="minorHAnsi"/>
          <w:b/>
          <w:i/>
          <w:sz w:val="24"/>
          <w:szCs w:val="24"/>
          <w:lang w:val="ru-RU"/>
        </w:rPr>
      </w:pPr>
      <w:r w:rsidRPr="005E6E20">
        <w:rPr>
          <w:rFonts w:eastAsia="Calibri" w:cstheme="minorHAnsi"/>
          <w:b/>
          <w:sz w:val="24"/>
          <w:szCs w:val="24"/>
          <w:lang w:val="ru-RU"/>
        </w:rPr>
        <w:t xml:space="preserve">9. </w:t>
      </w:r>
      <w:r w:rsidRPr="005E6E20">
        <w:rPr>
          <w:rFonts w:eastAsia="Calibri" w:cstheme="minorHAnsi"/>
          <w:sz w:val="24"/>
          <w:szCs w:val="24"/>
          <w:lang w:val="ru-RU"/>
        </w:rPr>
        <w:t xml:space="preserve">Родительские собрания в классах (в соцсетях) по теме «Информирование родителей по вопросам ДДТТ, ПДД, ДТП. </w:t>
      </w:r>
      <w:r w:rsidRPr="005E6E20">
        <w:rPr>
          <w:rFonts w:eastAsia="Calibri" w:cstheme="minorHAnsi"/>
          <w:b/>
          <w:i/>
          <w:sz w:val="24"/>
          <w:szCs w:val="24"/>
          <w:lang w:val="ru-RU"/>
        </w:rPr>
        <w:t>Работники ГАИ по Ботл</w:t>
      </w:r>
      <w:r w:rsidR="00A12651" w:rsidRPr="005E6E20">
        <w:rPr>
          <w:rFonts w:eastAsia="Calibri" w:cstheme="minorHAnsi"/>
          <w:b/>
          <w:i/>
          <w:sz w:val="24"/>
          <w:szCs w:val="24"/>
          <w:lang w:val="ru-RU"/>
        </w:rPr>
        <w:t>ихскому</w:t>
      </w:r>
      <w:r w:rsidRPr="005E6E20">
        <w:rPr>
          <w:rFonts w:eastAsia="Calibri" w:cstheme="minorHAnsi"/>
          <w:b/>
          <w:i/>
          <w:sz w:val="24"/>
          <w:szCs w:val="24"/>
          <w:lang w:val="ru-RU"/>
        </w:rPr>
        <w:t xml:space="preserve"> району</w:t>
      </w:r>
    </w:p>
    <w:p w:rsidR="00BF3756" w:rsidRPr="005E6E20" w:rsidRDefault="00BF3756" w:rsidP="00BF3756">
      <w:pPr>
        <w:autoSpaceDE w:val="0"/>
        <w:autoSpaceDN w:val="0"/>
        <w:spacing w:before="0" w:beforeAutospacing="0" w:after="0" w:afterAutospacing="0" w:line="276" w:lineRule="auto"/>
        <w:rPr>
          <w:rFonts w:eastAsia="Calibri" w:cstheme="minorHAnsi"/>
          <w:b/>
          <w:i/>
          <w:sz w:val="24"/>
          <w:szCs w:val="24"/>
          <w:lang w:val="ru-RU"/>
        </w:rPr>
      </w:pPr>
      <w:r w:rsidRPr="005E6E20">
        <w:rPr>
          <w:rFonts w:eastAsia="Calibri" w:cstheme="minorHAnsi"/>
          <w:sz w:val="24"/>
          <w:szCs w:val="24"/>
          <w:lang w:val="ru-RU"/>
        </w:rPr>
        <w:t xml:space="preserve">10. Размещение информации на стенде «Красный, жёлтый, зелёный» </w:t>
      </w:r>
      <w:r w:rsidRPr="005E6E20">
        <w:rPr>
          <w:rFonts w:eastAsia="Calibri" w:cstheme="minorHAnsi"/>
          <w:b/>
          <w:i/>
          <w:sz w:val="24"/>
          <w:szCs w:val="24"/>
          <w:lang w:val="ru-RU"/>
        </w:rPr>
        <w:t xml:space="preserve">учителем </w:t>
      </w:r>
      <w:proofErr w:type="spellStart"/>
      <w:r w:rsidRPr="005E6E20">
        <w:rPr>
          <w:rFonts w:eastAsia="Calibri" w:cstheme="minorHAnsi"/>
          <w:b/>
          <w:i/>
          <w:sz w:val="24"/>
          <w:szCs w:val="24"/>
          <w:lang w:val="ru-RU"/>
        </w:rPr>
        <w:t>нач</w:t>
      </w:r>
      <w:proofErr w:type="spellEnd"/>
      <w:r w:rsidRPr="005E6E20">
        <w:rPr>
          <w:rFonts w:eastAsia="Calibri" w:cstheme="minorHAnsi"/>
          <w:b/>
          <w:i/>
          <w:sz w:val="24"/>
          <w:szCs w:val="24"/>
          <w:lang w:val="ru-RU"/>
        </w:rPr>
        <w:t xml:space="preserve">/классов </w:t>
      </w:r>
      <w:proofErr w:type="spellStart"/>
      <w:r w:rsidRPr="005E6E20">
        <w:rPr>
          <w:rFonts w:eastAsia="Calibri" w:cstheme="minorHAnsi"/>
          <w:b/>
          <w:i/>
          <w:sz w:val="24"/>
          <w:szCs w:val="24"/>
          <w:lang w:val="ru-RU"/>
        </w:rPr>
        <w:t>Джаватхановой</w:t>
      </w:r>
      <w:proofErr w:type="spellEnd"/>
      <w:r w:rsidRPr="005E6E20">
        <w:rPr>
          <w:rFonts w:eastAsia="Calibri" w:cstheme="minorHAnsi"/>
          <w:b/>
          <w:i/>
          <w:sz w:val="24"/>
          <w:szCs w:val="24"/>
          <w:lang w:val="ru-RU"/>
        </w:rPr>
        <w:t xml:space="preserve"> ПР;</w:t>
      </w:r>
    </w:p>
    <w:p w:rsidR="00BF3756" w:rsidRPr="005E6E20" w:rsidRDefault="00BF3756" w:rsidP="00BF3756">
      <w:pPr>
        <w:autoSpaceDE w:val="0"/>
        <w:autoSpaceDN w:val="0"/>
        <w:spacing w:before="0" w:beforeAutospacing="0" w:after="0" w:afterAutospacing="0" w:line="276" w:lineRule="auto"/>
        <w:rPr>
          <w:rFonts w:eastAsia="Calibri" w:cstheme="minorHAnsi"/>
          <w:b/>
          <w:i/>
          <w:sz w:val="24"/>
          <w:szCs w:val="24"/>
          <w:lang w:val="ru-RU"/>
        </w:rPr>
      </w:pPr>
      <w:r w:rsidRPr="005E6E20">
        <w:rPr>
          <w:rFonts w:eastAsia="Calibri" w:cstheme="minorHAnsi"/>
          <w:sz w:val="24"/>
          <w:szCs w:val="24"/>
          <w:lang w:val="ru-RU"/>
        </w:rPr>
        <w:t xml:space="preserve">11.  4 неделя сентября. Размещение в классных кабинетах «Схемы безопасного маршрута движения детей «дом – школа – дом» </w:t>
      </w:r>
      <w:r w:rsidRPr="005E6E20">
        <w:rPr>
          <w:rFonts w:eastAsia="Calibri" w:cstheme="minorHAnsi"/>
          <w:b/>
          <w:i/>
          <w:sz w:val="24"/>
          <w:szCs w:val="24"/>
          <w:lang w:val="ru-RU"/>
        </w:rPr>
        <w:t xml:space="preserve">(в </w:t>
      </w:r>
      <w:proofErr w:type="gramStart"/>
      <w:r w:rsidRPr="005E6E20">
        <w:rPr>
          <w:rFonts w:eastAsia="Calibri" w:cstheme="minorHAnsi"/>
          <w:b/>
          <w:i/>
          <w:sz w:val="24"/>
          <w:szCs w:val="24"/>
          <w:lang w:val="ru-RU"/>
        </w:rPr>
        <w:t>основном,  учителя</w:t>
      </w:r>
      <w:proofErr w:type="gramEnd"/>
      <w:r w:rsidRPr="005E6E20">
        <w:rPr>
          <w:rFonts w:eastAsia="Calibri" w:cstheme="minorHAnsi"/>
          <w:b/>
          <w:i/>
          <w:sz w:val="24"/>
          <w:szCs w:val="24"/>
          <w:lang w:val="ru-RU"/>
        </w:rPr>
        <w:t xml:space="preserve"> </w:t>
      </w:r>
      <w:proofErr w:type="spellStart"/>
      <w:r w:rsidRPr="005E6E20">
        <w:rPr>
          <w:rFonts w:eastAsia="Calibri" w:cstheme="minorHAnsi"/>
          <w:b/>
          <w:i/>
          <w:sz w:val="24"/>
          <w:szCs w:val="24"/>
          <w:lang w:val="ru-RU"/>
        </w:rPr>
        <w:t>нач</w:t>
      </w:r>
      <w:proofErr w:type="spellEnd"/>
      <w:r w:rsidRPr="005E6E20">
        <w:rPr>
          <w:rFonts w:eastAsia="Calibri" w:cstheme="minorHAnsi"/>
          <w:b/>
          <w:i/>
          <w:sz w:val="24"/>
          <w:szCs w:val="24"/>
          <w:lang w:val="ru-RU"/>
        </w:rPr>
        <w:t>/классов)</w:t>
      </w:r>
    </w:p>
    <w:p w:rsidR="00BF3756" w:rsidRPr="005E6E20" w:rsidRDefault="00BF3756" w:rsidP="00BF3756">
      <w:pPr>
        <w:autoSpaceDE w:val="0"/>
        <w:autoSpaceDN w:val="0"/>
        <w:spacing w:before="0" w:beforeAutospacing="0" w:after="0" w:afterAutospacing="0" w:line="276" w:lineRule="auto"/>
        <w:rPr>
          <w:rFonts w:eastAsia="Calibri" w:cstheme="minorHAnsi"/>
          <w:b/>
          <w:i/>
          <w:sz w:val="24"/>
          <w:szCs w:val="24"/>
          <w:lang w:val="ru-RU"/>
        </w:rPr>
      </w:pPr>
      <w:r w:rsidRPr="005E6E20">
        <w:rPr>
          <w:rFonts w:eastAsia="Calibri" w:cstheme="minorHAnsi"/>
          <w:sz w:val="24"/>
          <w:szCs w:val="24"/>
          <w:lang w:val="ru-RU"/>
        </w:rPr>
        <w:t xml:space="preserve">12. Систематически профилактические беседы, круглые столы по беспризорности, безнадзорности и правонарушению школьников и несовершеннолетних детей в целом во время перемен и внеурочное время,  контроль за поведением детей по применению ими неположенных предметов в школу и вне, в том числе и </w:t>
      </w:r>
      <w:proofErr w:type="spellStart"/>
      <w:r w:rsidRPr="005E6E20">
        <w:rPr>
          <w:rFonts w:eastAsia="Calibri" w:cstheme="minorHAnsi"/>
          <w:sz w:val="24"/>
          <w:szCs w:val="24"/>
          <w:lang w:val="ru-RU"/>
        </w:rPr>
        <w:t>световозвращающих</w:t>
      </w:r>
      <w:proofErr w:type="spellEnd"/>
      <w:r w:rsidRPr="005E6E20">
        <w:rPr>
          <w:rFonts w:eastAsia="Calibri" w:cstheme="minorHAnsi"/>
          <w:sz w:val="24"/>
          <w:szCs w:val="24"/>
          <w:lang w:val="ru-RU"/>
        </w:rPr>
        <w:t xml:space="preserve"> элементов </w:t>
      </w:r>
      <w:r w:rsidRPr="005E6E20">
        <w:rPr>
          <w:rFonts w:eastAsia="Calibri" w:cstheme="minorHAnsi"/>
          <w:b/>
          <w:i/>
          <w:sz w:val="24"/>
          <w:szCs w:val="24"/>
          <w:lang w:val="ru-RU"/>
        </w:rPr>
        <w:t xml:space="preserve"> (Администрация школы с  привлечением УУП села </w:t>
      </w:r>
      <w:proofErr w:type="spellStart"/>
      <w:r w:rsidRPr="005E6E20">
        <w:rPr>
          <w:rFonts w:eastAsia="Calibri" w:cstheme="minorHAnsi"/>
          <w:b/>
          <w:i/>
          <w:sz w:val="24"/>
          <w:szCs w:val="24"/>
          <w:lang w:val="ru-RU"/>
        </w:rPr>
        <w:t>Сайпулаевым</w:t>
      </w:r>
      <w:proofErr w:type="spellEnd"/>
      <w:r w:rsidRPr="005E6E20">
        <w:rPr>
          <w:rFonts w:eastAsia="Calibri" w:cstheme="minorHAnsi"/>
          <w:b/>
          <w:i/>
          <w:sz w:val="24"/>
          <w:szCs w:val="24"/>
          <w:lang w:val="ru-RU"/>
        </w:rPr>
        <w:t xml:space="preserve"> ММ); </w:t>
      </w:r>
    </w:p>
    <w:p w:rsidR="00BF3756" w:rsidRPr="005E6E20" w:rsidRDefault="00BF3756" w:rsidP="00BF3756">
      <w:pPr>
        <w:autoSpaceDE w:val="0"/>
        <w:autoSpaceDN w:val="0"/>
        <w:spacing w:before="0" w:beforeAutospacing="0" w:after="0" w:afterAutospacing="0" w:line="276" w:lineRule="auto"/>
        <w:rPr>
          <w:rFonts w:eastAsia="Calibri" w:cstheme="minorHAnsi"/>
          <w:b/>
          <w:i/>
          <w:sz w:val="24"/>
          <w:szCs w:val="24"/>
          <w:lang w:val="ru-RU"/>
        </w:rPr>
      </w:pPr>
      <w:r w:rsidRPr="005E6E20">
        <w:rPr>
          <w:rFonts w:eastAsia="Calibri" w:cstheme="minorHAnsi"/>
          <w:sz w:val="24"/>
          <w:szCs w:val="24"/>
          <w:lang w:val="ru-RU"/>
        </w:rPr>
        <w:t xml:space="preserve">В ходе Месячника проведены беседы и классные </w:t>
      </w:r>
      <w:proofErr w:type="gramStart"/>
      <w:r w:rsidRPr="005E6E20">
        <w:rPr>
          <w:rFonts w:eastAsia="Calibri" w:cstheme="minorHAnsi"/>
          <w:sz w:val="24"/>
          <w:szCs w:val="24"/>
          <w:lang w:val="ru-RU"/>
        </w:rPr>
        <w:t>часы  о</w:t>
      </w:r>
      <w:proofErr w:type="gramEnd"/>
      <w:r w:rsidRPr="005E6E20">
        <w:rPr>
          <w:rFonts w:eastAsia="Calibri" w:cstheme="minorHAnsi"/>
          <w:sz w:val="24"/>
          <w:szCs w:val="24"/>
          <w:lang w:val="ru-RU"/>
        </w:rPr>
        <w:t xml:space="preserve"> безопасности детей на уроках ОБЖ в 8-11 </w:t>
      </w:r>
      <w:proofErr w:type="spellStart"/>
      <w:r w:rsidRPr="005E6E20">
        <w:rPr>
          <w:rFonts w:eastAsia="Calibri" w:cstheme="minorHAnsi"/>
          <w:sz w:val="24"/>
          <w:szCs w:val="24"/>
          <w:lang w:val="ru-RU"/>
        </w:rPr>
        <w:t>кл</w:t>
      </w:r>
      <w:proofErr w:type="spellEnd"/>
      <w:r w:rsidRPr="005E6E20">
        <w:rPr>
          <w:rFonts w:eastAsia="Calibri" w:cstheme="minorHAnsi"/>
          <w:sz w:val="24"/>
          <w:szCs w:val="24"/>
          <w:lang w:val="ru-RU"/>
        </w:rPr>
        <w:t xml:space="preserve">.   </w:t>
      </w:r>
      <w:r w:rsidRPr="005E6E20">
        <w:rPr>
          <w:rFonts w:eastAsia="Calibri" w:cstheme="minorHAnsi"/>
          <w:b/>
          <w:i/>
          <w:sz w:val="24"/>
          <w:szCs w:val="24"/>
          <w:lang w:val="ru-RU"/>
        </w:rPr>
        <w:t>учителем ОБЖ Омаровым МО</w:t>
      </w:r>
    </w:p>
    <w:p w:rsidR="00BF3756" w:rsidRPr="005E6E20" w:rsidRDefault="00BF3756" w:rsidP="00BF3756">
      <w:pPr>
        <w:autoSpaceDE w:val="0"/>
        <w:autoSpaceDN w:val="0"/>
        <w:spacing w:before="0" w:beforeAutospacing="0" w:after="0" w:afterAutospacing="0" w:line="276" w:lineRule="auto"/>
        <w:rPr>
          <w:rFonts w:eastAsia="Calibri" w:cstheme="minorHAnsi"/>
          <w:b/>
          <w:i/>
          <w:sz w:val="24"/>
          <w:szCs w:val="24"/>
          <w:lang w:val="ru-RU"/>
        </w:rPr>
      </w:pPr>
      <w:r w:rsidRPr="005E6E20">
        <w:rPr>
          <w:rFonts w:eastAsia="Calibri" w:cstheme="minorHAnsi"/>
          <w:sz w:val="24"/>
          <w:szCs w:val="24"/>
          <w:lang w:val="ru-RU"/>
        </w:rPr>
        <w:t xml:space="preserve">Избран отряд ЮИД из 25 учащихся </w:t>
      </w:r>
      <w:r w:rsidRPr="005E6E20">
        <w:rPr>
          <w:rFonts w:eastAsia="Calibri" w:cstheme="minorHAnsi"/>
          <w:b/>
          <w:i/>
          <w:sz w:val="24"/>
          <w:szCs w:val="24"/>
          <w:lang w:val="ru-RU"/>
        </w:rPr>
        <w:t>при организации вожатой Алиевой ХА</w:t>
      </w:r>
    </w:p>
    <w:p w:rsidR="00BF3756" w:rsidRPr="005E6E20" w:rsidRDefault="00BF3756" w:rsidP="00BF3756">
      <w:pPr>
        <w:autoSpaceDE w:val="0"/>
        <w:autoSpaceDN w:val="0"/>
        <w:spacing w:before="0" w:beforeAutospacing="0" w:after="0" w:afterAutospacing="0" w:line="276" w:lineRule="auto"/>
        <w:rPr>
          <w:rFonts w:eastAsia="Calibri" w:cstheme="minorHAnsi"/>
          <w:sz w:val="24"/>
          <w:szCs w:val="24"/>
          <w:lang w:val="ru-RU"/>
        </w:rPr>
      </w:pPr>
      <w:r w:rsidRPr="005E6E20">
        <w:rPr>
          <w:rFonts w:eastAsia="Calibri" w:cstheme="minorHAnsi"/>
          <w:sz w:val="24"/>
          <w:szCs w:val="24"/>
          <w:lang w:val="ru-RU"/>
        </w:rPr>
        <w:t xml:space="preserve"> </w:t>
      </w:r>
      <w:hyperlink r:id="rId13" w:history="1">
        <w:r w:rsidRPr="005E6E20">
          <w:rPr>
            <w:rFonts w:eastAsia="Calibri" w:cstheme="minorHAnsi"/>
            <w:color w:val="0000FF"/>
            <w:sz w:val="24"/>
            <w:szCs w:val="24"/>
            <w:u w:val="single"/>
            <w:lang w:val="ru-RU"/>
          </w:rPr>
          <w:t>https://www.instagram.com/tv/CUrzRE8jh1I/?utm_medium=copy_link</w:t>
        </w:r>
      </w:hyperlink>
    </w:p>
    <w:p w:rsidR="00BF3756" w:rsidRPr="005E6E20" w:rsidRDefault="00BF3756" w:rsidP="00BF3756">
      <w:pPr>
        <w:pStyle w:val="a5"/>
        <w:ind w:left="720"/>
        <w:rPr>
          <w:rFonts w:cstheme="minorHAnsi"/>
          <w:sz w:val="24"/>
          <w:szCs w:val="24"/>
          <w:lang w:val="ru-RU"/>
        </w:rPr>
      </w:pPr>
    </w:p>
    <w:p w:rsidR="005E6E20" w:rsidRPr="005E6E20" w:rsidRDefault="005E6E20" w:rsidP="00BF3756">
      <w:pPr>
        <w:pStyle w:val="a5"/>
        <w:ind w:left="720"/>
        <w:rPr>
          <w:rFonts w:cstheme="minorHAnsi"/>
          <w:sz w:val="24"/>
          <w:szCs w:val="24"/>
          <w:lang w:val="ru-RU"/>
        </w:rPr>
      </w:pPr>
    </w:p>
    <w:p w:rsidR="005E6E20" w:rsidRPr="005E6E20" w:rsidRDefault="005E6E20" w:rsidP="00BF3756">
      <w:pPr>
        <w:pStyle w:val="a5"/>
        <w:ind w:left="720"/>
        <w:rPr>
          <w:rFonts w:cstheme="minorHAnsi"/>
          <w:sz w:val="24"/>
          <w:szCs w:val="24"/>
          <w:lang w:val="ru-RU"/>
        </w:rPr>
      </w:pPr>
    </w:p>
    <w:p w:rsidR="00BF3756" w:rsidRPr="005E6E20" w:rsidRDefault="00BF3756" w:rsidP="00BF3756">
      <w:pPr>
        <w:spacing w:before="0" w:beforeAutospacing="0" w:after="0" w:afterAutospacing="0"/>
        <w:jc w:val="center"/>
        <w:rPr>
          <w:rFonts w:eastAsia="Calibri" w:cstheme="minorHAnsi"/>
          <w:sz w:val="24"/>
          <w:szCs w:val="24"/>
          <w:lang w:val="ru-RU"/>
        </w:rPr>
      </w:pPr>
      <w:r w:rsidRPr="005E6E20">
        <w:rPr>
          <w:rFonts w:cstheme="minorHAnsi"/>
          <w:sz w:val="24"/>
          <w:szCs w:val="24"/>
          <w:lang w:val="ru-RU"/>
        </w:rPr>
        <w:t>«</w:t>
      </w:r>
      <w:r w:rsidRPr="005E6E20">
        <w:rPr>
          <w:rFonts w:cstheme="minorHAnsi"/>
          <w:b/>
          <w:sz w:val="24"/>
          <w:szCs w:val="24"/>
          <w:lang w:val="ru-RU"/>
        </w:rPr>
        <w:t>Программа профилактики злоупотребления ПАВ» (профилактики наркомании, токсикомании и алкоголизма среди несовершеннолетних</w:t>
      </w:r>
      <w:r w:rsidRPr="005E6E20">
        <w:rPr>
          <w:rFonts w:eastAsia="Calibri" w:cstheme="minorHAnsi"/>
          <w:sz w:val="24"/>
          <w:szCs w:val="24"/>
          <w:lang w:val="ru-RU"/>
        </w:rPr>
        <w:t xml:space="preserve"> </w:t>
      </w:r>
    </w:p>
    <w:p w:rsidR="00BF3756" w:rsidRPr="005E6E20" w:rsidRDefault="00BF3756" w:rsidP="00BF3756">
      <w:pPr>
        <w:spacing w:before="0" w:beforeAutospacing="0" w:after="0" w:afterAutospacing="0"/>
        <w:jc w:val="center"/>
        <w:rPr>
          <w:rFonts w:eastAsia="Calibri" w:cstheme="minorHAnsi"/>
          <w:sz w:val="24"/>
          <w:szCs w:val="24"/>
          <w:lang w:val="ru-RU"/>
        </w:rPr>
      </w:pPr>
      <w:r w:rsidRPr="005E6E20">
        <w:rPr>
          <w:rFonts w:cstheme="minorHAnsi"/>
          <w:b/>
          <w:sz w:val="24"/>
          <w:szCs w:val="24"/>
          <w:lang w:val="ru-RU"/>
        </w:rPr>
        <w:t xml:space="preserve"> (2017 – 2022г.г.)</w:t>
      </w:r>
      <w:r w:rsidRPr="005E6E20">
        <w:rPr>
          <w:rFonts w:cstheme="minorHAnsi"/>
          <w:sz w:val="24"/>
          <w:szCs w:val="24"/>
          <w:lang w:val="ru-RU"/>
        </w:rPr>
        <w:t xml:space="preserve">. </w:t>
      </w:r>
    </w:p>
    <w:p w:rsidR="00BF3756" w:rsidRPr="005E6E20" w:rsidRDefault="00BF3756" w:rsidP="00BF3756">
      <w:pPr>
        <w:pStyle w:val="a5"/>
        <w:ind w:left="720"/>
        <w:rPr>
          <w:rFonts w:cstheme="minorHAnsi"/>
          <w:sz w:val="24"/>
          <w:szCs w:val="24"/>
          <w:lang w:val="ru-RU"/>
        </w:rPr>
      </w:pPr>
      <w:r w:rsidRPr="005E6E20">
        <w:rPr>
          <w:rFonts w:cstheme="minorHAnsi"/>
          <w:sz w:val="24"/>
          <w:szCs w:val="24"/>
          <w:lang w:val="ru-RU"/>
        </w:rPr>
        <w:t xml:space="preserve">Актуальность данной программы состоит в нарастании остроты данной проблемы среди подрастающего поколения, повышении требований в организации качественной работы по профилактике наркомании и формировании здорового образа жизни. Поставленная цель реализуется через решение следующих задач: 1. Проведение целенаправленной работы по осуществлению комплексных мер по профилактике распространения наркомании, в том числе, работы с родителями, направленной на формирование в семьях здоровье сберегающих условий здорового образа жизни, профилактику вредных привычек; 2. Формирование у подрастающего поколения и молодежи позитивного отношения к жизни, психологического иммунитета к наркотикам, алкоголю, табаку, установок на ведение здорового образа жизни и улучшение их духовно-нравственной культуры; 3. Повышение уровня воспитательно-профилактической работы в школе, самосознания учащихся через разнообразные формы работы; 4. Предоставление подросткам объективной информации о негативных последствиях приема ПАВ, алкоголя и табака; 5. Обеспечение координации усилий всех участников воспитательного процесса в организации профилактической работы. Профилактику наркомании и пропаганду здорового образа жизни целесообразно начинать </w:t>
      </w:r>
      <w:r w:rsidRPr="005E6E20">
        <w:rPr>
          <w:rFonts w:cstheme="minorHAnsi"/>
          <w:sz w:val="24"/>
          <w:szCs w:val="24"/>
          <w:lang w:val="ru-RU"/>
        </w:rPr>
        <w:lastRenderedPageBreak/>
        <w:t xml:space="preserve">уже с 1-го класса. Данная программа рассчитана на обучающихся школьного возраста, легко применима в общеобразовательном учреждении. «Болезнь легче предупредить, чем лечить» </w:t>
      </w:r>
      <w:proofErr w:type="gramStart"/>
      <w:r w:rsidRPr="005E6E20">
        <w:rPr>
          <w:rFonts w:cstheme="minorHAnsi"/>
          <w:sz w:val="24"/>
          <w:szCs w:val="24"/>
          <w:lang w:val="ru-RU"/>
        </w:rPr>
        <w:t>- это</w:t>
      </w:r>
      <w:proofErr w:type="gramEnd"/>
      <w:r w:rsidRPr="005E6E20">
        <w:rPr>
          <w:rFonts w:cstheme="minorHAnsi"/>
          <w:sz w:val="24"/>
          <w:szCs w:val="24"/>
          <w:lang w:val="ru-RU"/>
        </w:rPr>
        <w:t xml:space="preserve"> золотое правило медицины приобретает особое значение, когда речь идет о злоупотреблении психоактивных веществ (ПАВ) среди несовершеннолетних. </w:t>
      </w:r>
    </w:p>
    <w:p w:rsidR="00BF3756" w:rsidRPr="005E6E20" w:rsidRDefault="00BF3756" w:rsidP="00BF3756">
      <w:pPr>
        <w:pStyle w:val="a5"/>
        <w:ind w:left="720"/>
        <w:rPr>
          <w:rFonts w:cstheme="minorHAnsi"/>
          <w:sz w:val="24"/>
          <w:szCs w:val="24"/>
          <w:lang w:val="ru-RU"/>
        </w:rPr>
      </w:pPr>
      <w:r w:rsidRPr="005E6E20">
        <w:rPr>
          <w:rFonts w:cstheme="minorHAnsi"/>
          <w:sz w:val="24"/>
          <w:szCs w:val="24"/>
          <w:lang w:val="ru-RU"/>
        </w:rPr>
        <w:t>Основная задача педагогической профилактики заключается в том, чтобы помочь овладеть обучающимся определенными навыками поведения, которые помогут следовать здоровому образу жизни (ЗОЖ).</w:t>
      </w:r>
    </w:p>
    <w:p w:rsidR="00BF3756" w:rsidRPr="005E6E20" w:rsidRDefault="00BF3756" w:rsidP="00BF3756">
      <w:pPr>
        <w:shd w:val="clear" w:color="auto" w:fill="FFFFFF"/>
        <w:spacing w:before="0" w:beforeAutospacing="0" w:after="0" w:afterAutospacing="0"/>
        <w:rPr>
          <w:rFonts w:eastAsia="Times New Roman" w:cstheme="minorHAnsi"/>
          <w:sz w:val="24"/>
          <w:szCs w:val="24"/>
          <w:lang w:val="ru-RU" w:eastAsia="ru-RU"/>
        </w:rPr>
      </w:pPr>
      <w:r w:rsidRPr="005E6E20">
        <w:rPr>
          <w:rFonts w:eastAsia="Times New Roman" w:cstheme="minorHAnsi"/>
          <w:sz w:val="24"/>
          <w:szCs w:val="24"/>
          <w:lang w:val="ru-RU" w:eastAsia="ru-RU"/>
        </w:rPr>
        <w:t xml:space="preserve">        </w:t>
      </w:r>
      <w:r w:rsidRPr="005E6E20">
        <w:rPr>
          <w:rFonts w:eastAsia="Calibri" w:cstheme="minorHAnsi"/>
          <w:sz w:val="24"/>
          <w:szCs w:val="24"/>
          <w:lang w:val="ru-RU"/>
        </w:rPr>
        <w:t xml:space="preserve">        В связи с проведением мероприятий,  посвященных «Международному дню отказа от курения» 20.11.21г. и в целях профилактики курения среди населения по письму управление ФС по надзору в сфере защиты прав потребителей и </w:t>
      </w:r>
      <w:proofErr w:type="spellStart"/>
      <w:r w:rsidRPr="005E6E20">
        <w:rPr>
          <w:rFonts w:eastAsia="Calibri" w:cstheme="minorHAnsi"/>
          <w:sz w:val="24"/>
          <w:szCs w:val="24"/>
          <w:lang w:val="ru-RU"/>
        </w:rPr>
        <w:t>благополучения</w:t>
      </w:r>
      <w:proofErr w:type="spellEnd"/>
      <w:r w:rsidRPr="005E6E20">
        <w:rPr>
          <w:rFonts w:eastAsia="Calibri" w:cstheme="minorHAnsi"/>
          <w:sz w:val="24"/>
          <w:szCs w:val="24"/>
          <w:lang w:val="ru-RU"/>
        </w:rPr>
        <w:t xml:space="preserve"> человека по РД в Ботлихском районе, от</w:t>
      </w:r>
      <w:r w:rsidRPr="005E6E20">
        <w:rPr>
          <w:rFonts w:eastAsia="Times New Roman" w:cstheme="minorHAnsi"/>
          <w:caps/>
          <w:snapToGrid w:val="0"/>
          <w:sz w:val="24"/>
          <w:szCs w:val="24"/>
          <w:lang w:val="ru-RU" w:eastAsia="ru-RU"/>
        </w:rPr>
        <w:t xml:space="preserve"> 19.11.21 </w:t>
      </w:r>
    </w:p>
    <w:p w:rsidR="00BF3756" w:rsidRPr="005E6E20" w:rsidRDefault="00BF3756" w:rsidP="00BF3756">
      <w:pPr>
        <w:spacing w:before="0" w:beforeAutospacing="0" w:after="200" w:afterAutospacing="0" w:line="276" w:lineRule="auto"/>
        <w:rPr>
          <w:rFonts w:eastAsia="Calibri" w:cstheme="minorHAnsi"/>
          <w:sz w:val="24"/>
          <w:szCs w:val="24"/>
          <w:lang w:val="ru-RU"/>
        </w:rPr>
      </w:pPr>
      <w:r w:rsidRPr="005E6E20">
        <w:rPr>
          <w:rFonts w:eastAsia="Calibri" w:cstheme="minorHAnsi"/>
          <w:sz w:val="24"/>
          <w:szCs w:val="24"/>
          <w:lang w:val="ru-RU"/>
        </w:rPr>
        <w:t xml:space="preserve">проводились мероприятия по представленному плану начальником ТО Управления Роспотребнадзора по РД в Ботлихском  р МР </w:t>
      </w:r>
      <w:proofErr w:type="spellStart"/>
      <w:r w:rsidRPr="005E6E20">
        <w:rPr>
          <w:rFonts w:eastAsia="Calibri" w:cstheme="minorHAnsi"/>
          <w:sz w:val="24"/>
          <w:szCs w:val="24"/>
          <w:lang w:val="ru-RU"/>
        </w:rPr>
        <w:t>Таймасхановым</w:t>
      </w:r>
      <w:proofErr w:type="spellEnd"/>
      <w:r w:rsidRPr="005E6E20">
        <w:rPr>
          <w:rFonts w:eastAsia="Calibri" w:cstheme="minorHAnsi"/>
          <w:sz w:val="24"/>
          <w:szCs w:val="24"/>
          <w:lang w:val="ru-RU"/>
        </w:rPr>
        <w:t xml:space="preserve"> </w:t>
      </w:r>
      <w:r w:rsidRPr="005E6E20">
        <w:rPr>
          <w:rFonts w:eastAsia="Calibri" w:cstheme="minorHAnsi"/>
          <w:snapToGrid w:val="0"/>
          <w:sz w:val="24"/>
          <w:szCs w:val="24"/>
          <w:lang w:val="ru-RU" w:eastAsia="ru-RU"/>
        </w:rPr>
        <w:t xml:space="preserve">с просмотром  </w:t>
      </w:r>
      <w:r w:rsidRPr="005E6E20">
        <w:rPr>
          <w:rFonts w:eastAsia="Calibri" w:cstheme="minorHAnsi"/>
          <w:sz w:val="24"/>
          <w:szCs w:val="24"/>
          <w:lang w:val="ru-RU"/>
        </w:rPr>
        <w:t>видеофильма</w:t>
      </w:r>
      <w:r w:rsidRPr="005E6E20">
        <w:rPr>
          <w:rFonts w:eastAsia="Calibri" w:cstheme="minorHAnsi"/>
          <w:snapToGrid w:val="0"/>
          <w:sz w:val="24"/>
          <w:szCs w:val="24"/>
          <w:lang w:val="ru-RU" w:eastAsia="ru-RU"/>
        </w:rPr>
        <w:t xml:space="preserve"> и расклейками  по школе и за её пределами  памяток «о вреде курения» под руководством </w:t>
      </w:r>
      <w:r w:rsidRPr="005E6E20">
        <w:rPr>
          <w:rFonts w:eastAsia="Calibri" w:cstheme="minorHAnsi"/>
          <w:b/>
          <w:sz w:val="24"/>
          <w:szCs w:val="24"/>
          <w:lang w:val="ru-RU"/>
        </w:rPr>
        <w:t xml:space="preserve"> </w:t>
      </w:r>
      <w:r w:rsidRPr="005E6E20">
        <w:rPr>
          <w:rFonts w:eastAsia="Calibri" w:cstheme="minorHAnsi"/>
          <w:sz w:val="24"/>
          <w:szCs w:val="24"/>
          <w:lang w:val="ru-RU"/>
        </w:rPr>
        <w:t xml:space="preserve">заместителя директора  ВР Магомедовой  ЗГ с учащимися 5 – 11 </w:t>
      </w:r>
      <w:proofErr w:type="spellStart"/>
      <w:r w:rsidRPr="005E6E20">
        <w:rPr>
          <w:rFonts w:eastAsia="Calibri" w:cstheme="minorHAnsi"/>
          <w:sz w:val="24"/>
          <w:szCs w:val="24"/>
          <w:lang w:val="ru-RU"/>
        </w:rPr>
        <w:t>кл</w:t>
      </w:r>
      <w:proofErr w:type="spellEnd"/>
      <w:r w:rsidRPr="005E6E20">
        <w:rPr>
          <w:rFonts w:eastAsia="Calibri" w:cstheme="minorHAnsi"/>
          <w:sz w:val="24"/>
          <w:szCs w:val="24"/>
          <w:lang w:val="ru-RU"/>
        </w:rPr>
        <w:t xml:space="preserve"> классные руководители провели следующие мероприятия, которые вожатой Алиевой ХА  выложены на инстаграм и </w:t>
      </w:r>
      <w:proofErr w:type="spellStart"/>
      <w:r w:rsidRPr="005E6E20">
        <w:rPr>
          <w:rFonts w:eastAsia="Calibri" w:cstheme="minorHAnsi"/>
          <w:sz w:val="24"/>
          <w:szCs w:val="24"/>
          <w:lang w:val="ru-RU"/>
        </w:rPr>
        <w:t>фейсбук</w:t>
      </w:r>
      <w:proofErr w:type="spellEnd"/>
      <w:r w:rsidRPr="005E6E20">
        <w:rPr>
          <w:rFonts w:eastAsia="Calibri" w:cstheme="minorHAnsi"/>
          <w:sz w:val="24"/>
          <w:szCs w:val="24"/>
          <w:lang w:val="ru-RU"/>
        </w:rPr>
        <w:t xml:space="preserve"> по следующим ссылкам: </w:t>
      </w:r>
    </w:p>
    <w:p w:rsidR="00BF3756" w:rsidRPr="005E6E20" w:rsidRDefault="005E6E20" w:rsidP="00BF3756">
      <w:pPr>
        <w:spacing w:before="0" w:beforeAutospacing="0" w:after="0" w:afterAutospacing="0"/>
        <w:rPr>
          <w:rFonts w:eastAsia="Calibri" w:cstheme="minorHAnsi"/>
          <w:sz w:val="24"/>
          <w:szCs w:val="24"/>
          <w:lang w:val="ru-RU"/>
        </w:rPr>
      </w:pPr>
      <w:hyperlink r:id="rId14" w:tgtFrame="_blank" w:tooltip="https://www.instagram.com/tv/CWf3-rYJt1R/?utm_medium=copy_link" w:history="1">
        <w:r w:rsidR="00BF3756" w:rsidRPr="005E6E20">
          <w:rPr>
            <w:rFonts w:eastAsia="Calibri" w:cstheme="minorHAnsi"/>
            <w:color w:val="0000FF"/>
            <w:sz w:val="24"/>
            <w:szCs w:val="24"/>
            <w:u w:val="single"/>
            <w:lang w:val="ru-RU"/>
          </w:rPr>
          <w:t>https://www.instagram.com/tv/CWf3-rYJt1R/?utm_medium=copy_link</w:t>
        </w:r>
      </w:hyperlink>
    </w:p>
    <w:p w:rsidR="00BF3756" w:rsidRPr="005E6E20" w:rsidRDefault="005E6E20" w:rsidP="00BF3756">
      <w:pPr>
        <w:spacing w:before="0" w:beforeAutospacing="0" w:after="0" w:afterAutospacing="0"/>
        <w:rPr>
          <w:rFonts w:eastAsia="Calibri" w:cstheme="minorHAnsi"/>
          <w:sz w:val="24"/>
          <w:szCs w:val="24"/>
          <w:lang w:val="ru-RU"/>
        </w:rPr>
      </w:pPr>
      <w:hyperlink r:id="rId15" w:tgtFrame="_blank" w:tooltip="https://www.instagram.com/tv/CWf4NFaJubN/?utm_medium=copy_link" w:history="1">
        <w:r w:rsidR="00BF3756" w:rsidRPr="005E6E20">
          <w:rPr>
            <w:rFonts w:eastAsia="Calibri" w:cstheme="minorHAnsi"/>
            <w:color w:val="0000FF"/>
            <w:sz w:val="24"/>
            <w:szCs w:val="24"/>
            <w:u w:val="single"/>
            <w:lang w:val="ru-RU"/>
          </w:rPr>
          <w:t>https://www.instagram.com/tv/CWf4NFaJubN/?utm_medium=copy_link</w:t>
        </w:r>
      </w:hyperlink>
    </w:p>
    <w:p w:rsidR="00BF3756" w:rsidRPr="005E6E20" w:rsidRDefault="005E6E20" w:rsidP="00BF3756">
      <w:pPr>
        <w:spacing w:before="0" w:beforeAutospacing="0" w:after="0" w:afterAutospacing="0"/>
        <w:rPr>
          <w:rFonts w:eastAsia="Calibri" w:cstheme="minorHAnsi"/>
          <w:b/>
          <w:sz w:val="24"/>
          <w:szCs w:val="24"/>
          <w:lang w:val="ru-RU"/>
        </w:rPr>
      </w:pPr>
      <w:hyperlink r:id="rId16" w:tgtFrame="_blank" w:tooltip="https://www.instagram.com/tv/CWf4qAxps74/?utm_medium=copy_link" w:history="1">
        <w:r w:rsidR="00BF3756" w:rsidRPr="005E6E20">
          <w:rPr>
            <w:rFonts w:eastAsia="Calibri" w:cstheme="minorHAnsi"/>
            <w:color w:val="0000FF"/>
            <w:sz w:val="24"/>
            <w:szCs w:val="24"/>
            <w:u w:val="single"/>
            <w:lang w:val="ru-RU"/>
          </w:rPr>
          <w:t>https://www.instagram.com/tv/CWf4qAxps74/?utm_medium=copy_link</w:t>
        </w:r>
      </w:hyperlink>
    </w:p>
    <w:p w:rsidR="00BF3756" w:rsidRPr="005E6E20" w:rsidRDefault="005E6E20" w:rsidP="00BF3756">
      <w:pPr>
        <w:spacing w:before="0" w:beforeAutospacing="0" w:after="0" w:afterAutospacing="0"/>
        <w:rPr>
          <w:rFonts w:eastAsia="Calibri" w:cstheme="minorHAnsi"/>
          <w:sz w:val="24"/>
          <w:szCs w:val="24"/>
          <w:lang w:val="ru-RU"/>
        </w:rPr>
      </w:pPr>
      <w:hyperlink r:id="rId17" w:tgtFrame="_blank" w:tooltip="https://www.instagram.com/tv/CWf4x7rpnKJ/?utm_medium=copy_link" w:history="1">
        <w:r w:rsidR="00BF3756" w:rsidRPr="005E6E20">
          <w:rPr>
            <w:rFonts w:eastAsia="Calibri" w:cstheme="minorHAnsi"/>
            <w:color w:val="0000FF"/>
            <w:sz w:val="24"/>
            <w:szCs w:val="24"/>
            <w:u w:val="single"/>
            <w:lang w:val="ru-RU"/>
          </w:rPr>
          <w:t>https://www.instagram.com/tv/CWf4x7rpnKJ/?utm_medium=copy_link</w:t>
        </w:r>
      </w:hyperlink>
    </w:p>
    <w:p w:rsidR="00BF3756" w:rsidRPr="005E6E20" w:rsidRDefault="005E6E20" w:rsidP="00BF3756">
      <w:pPr>
        <w:spacing w:before="0" w:beforeAutospacing="0" w:after="0" w:afterAutospacing="0"/>
        <w:rPr>
          <w:rFonts w:eastAsia="Calibri" w:cstheme="minorHAnsi"/>
          <w:sz w:val="24"/>
          <w:szCs w:val="24"/>
          <w:lang w:val="ru-RU"/>
        </w:rPr>
      </w:pPr>
      <w:hyperlink r:id="rId18" w:tgtFrame="_blank" w:tooltip="https://www.instagram.com/tv/CWf5EV0J0Pg/?utm_medium=copy_link" w:history="1">
        <w:r w:rsidR="00BF3756" w:rsidRPr="005E6E20">
          <w:rPr>
            <w:rFonts w:eastAsia="Calibri" w:cstheme="minorHAnsi"/>
            <w:color w:val="0000FF"/>
            <w:sz w:val="24"/>
            <w:szCs w:val="24"/>
            <w:u w:val="single"/>
            <w:lang w:val="ru-RU"/>
          </w:rPr>
          <w:t>https://www.instagram.com/tv/CWf5EV0J0Pg/?utm_medium=copy_link</w:t>
        </w:r>
      </w:hyperlink>
    </w:p>
    <w:p w:rsidR="00BF3756" w:rsidRPr="005E6E20" w:rsidRDefault="005E6E20" w:rsidP="00BF3756">
      <w:pPr>
        <w:spacing w:before="0" w:beforeAutospacing="0" w:after="0" w:afterAutospacing="0"/>
        <w:rPr>
          <w:rFonts w:eastAsia="Calibri" w:cstheme="minorHAnsi"/>
          <w:sz w:val="24"/>
          <w:szCs w:val="24"/>
          <w:lang w:val="ru-RU"/>
        </w:rPr>
      </w:pPr>
      <w:hyperlink r:id="rId19" w:tgtFrame="_blank" w:tooltip="https://www.instagram.com/tv/CWf68E3pjRb/?utm_medium=copy_link" w:history="1">
        <w:r w:rsidR="00BF3756" w:rsidRPr="005E6E20">
          <w:rPr>
            <w:rFonts w:eastAsia="Calibri" w:cstheme="minorHAnsi"/>
            <w:color w:val="0000FF"/>
            <w:sz w:val="24"/>
            <w:szCs w:val="24"/>
            <w:u w:val="single"/>
            <w:lang w:val="ru-RU"/>
          </w:rPr>
          <w:t>https://www.instagram.com/tv/CWf68E3pjRb/?utm_medium=copy_link</w:t>
        </w:r>
      </w:hyperlink>
    </w:p>
    <w:p w:rsidR="00BF3756" w:rsidRPr="005E6E20" w:rsidRDefault="00BF3756" w:rsidP="00BF3756">
      <w:pPr>
        <w:spacing w:before="0" w:beforeAutospacing="0" w:after="0" w:afterAutospacing="0"/>
        <w:rPr>
          <w:rFonts w:eastAsia="Calibri" w:cstheme="minorHAnsi"/>
          <w:sz w:val="24"/>
          <w:szCs w:val="24"/>
          <w:lang w:val="ru-RU"/>
        </w:rPr>
      </w:pPr>
    </w:p>
    <w:p w:rsidR="00BF3756" w:rsidRPr="005E6E20" w:rsidRDefault="00BF3756" w:rsidP="00BF3756">
      <w:pPr>
        <w:spacing w:before="0" w:beforeAutospacing="0" w:after="0" w:afterAutospacing="0"/>
        <w:rPr>
          <w:rFonts w:eastAsia="Calibri" w:cstheme="minorHAnsi"/>
          <w:b/>
          <w:sz w:val="24"/>
          <w:szCs w:val="24"/>
          <w:lang w:val="ru-RU"/>
        </w:rPr>
      </w:pPr>
      <w:r w:rsidRPr="005E6E20">
        <w:rPr>
          <w:rFonts w:eastAsia="Calibri" w:cstheme="minorHAnsi"/>
          <w:sz w:val="24"/>
          <w:szCs w:val="24"/>
          <w:lang w:val="ru-RU"/>
        </w:rPr>
        <w:t xml:space="preserve">      Также по плану воспитательной работы в школе </w:t>
      </w:r>
      <w:r w:rsidRPr="005E6E20">
        <w:rPr>
          <w:rFonts w:eastAsia="Calibri" w:cstheme="minorHAnsi"/>
          <w:b/>
          <w:sz w:val="24"/>
          <w:szCs w:val="24"/>
          <w:lang w:val="ru-RU"/>
        </w:rPr>
        <w:t>с целью решения следующих задач:</w:t>
      </w:r>
    </w:p>
    <w:p w:rsidR="00BF3756" w:rsidRPr="005E6E20" w:rsidRDefault="00BF3756" w:rsidP="00BF3756">
      <w:pPr>
        <w:spacing w:before="0" w:beforeAutospacing="0" w:after="0" w:afterAutospacing="0"/>
        <w:rPr>
          <w:rFonts w:eastAsia="Calibri" w:cstheme="minorHAnsi"/>
          <w:sz w:val="24"/>
          <w:szCs w:val="24"/>
          <w:lang w:val="ru-RU"/>
        </w:rPr>
      </w:pPr>
      <w:r w:rsidRPr="005E6E20">
        <w:rPr>
          <w:rFonts w:eastAsia="Calibri" w:cstheme="minorHAnsi"/>
          <w:sz w:val="24"/>
          <w:szCs w:val="24"/>
          <w:lang w:val="ru-RU"/>
        </w:rPr>
        <w:t xml:space="preserve">- повышение уровня информированности учащихся о проблеме табакокурения; </w:t>
      </w:r>
    </w:p>
    <w:p w:rsidR="00BF3756" w:rsidRPr="005E6E20" w:rsidRDefault="00BF3756" w:rsidP="00BF3756">
      <w:pPr>
        <w:spacing w:before="0" w:beforeAutospacing="0" w:after="0" w:afterAutospacing="0"/>
        <w:rPr>
          <w:rFonts w:eastAsia="Calibri" w:cstheme="minorHAnsi"/>
          <w:sz w:val="24"/>
          <w:szCs w:val="24"/>
          <w:lang w:val="ru-RU"/>
        </w:rPr>
      </w:pPr>
      <w:r w:rsidRPr="005E6E20">
        <w:rPr>
          <w:rFonts w:eastAsia="Calibri" w:cstheme="minorHAnsi"/>
          <w:sz w:val="24"/>
          <w:szCs w:val="24"/>
          <w:lang w:val="ru-RU"/>
        </w:rPr>
        <w:t>- формирование мотивации к сохранению здоровья и пропаганда ЗОЖ.</w:t>
      </w:r>
    </w:p>
    <w:p w:rsidR="00BF3756" w:rsidRPr="005E6E20" w:rsidRDefault="00BF3756" w:rsidP="00BF3756">
      <w:pPr>
        <w:spacing w:before="0" w:beforeAutospacing="0" w:after="0" w:afterAutospacing="0"/>
        <w:rPr>
          <w:rFonts w:eastAsia="Calibri" w:cstheme="minorHAnsi"/>
          <w:sz w:val="24"/>
          <w:szCs w:val="24"/>
          <w:lang w:val="ru-RU"/>
        </w:rPr>
      </w:pPr>
      <w:r w:rsidRPr="005E6E20">
        <w:rPr>
          <w:rFonts w:eastAsia="Calibri" w:cstheme="minorHAnsi"/>
          <w:sz w:val="24"/>
          <w:szCs w:val="24"/>
          <w:lang w:val="ru-RU"/>
        </w:rPr>
        <w:t xml:space="preserve">с </w:t>
      </w:r>
      <w:proofErr w:type="gramStart"/>
      <w:r w:rsidRPr="005E6E20">
        <w:rPr>
          <w:rFonts w:eastAsia="Calibri" w:cstheme="minorHAnsi"/>
          <w:sz w:val="24"/>
          <w:szCs w:val="24"/>
          <w:lang w:val="ru-RU"/>
        </w:rPr>
        <w:t>18  по</w:t>
      </w:r>
      <w:proofErr w:type="gramEnd"/>
      <w:r w:rsidRPr="005E6E20">
        <w:rPr>
          <w:rFonts w:eastAsia="Calibri" w:cstheme="minorHAnsi"/>
          <w:sz w:val="24"/>
          <w:szCs w:val="24"/>
          <w:lang w:val="ru-RU"/>
        </w:rPr>
        <w:t xml:space="preserve"> 20.11.21.г. проведены мероприятия -  а) круглый стол «День отказа от курения» для учащихся с 6 по 10 </w:t>
      </w:r>
      <w:proofErr w:type="spellStart"/>
      <w:r w:rsidRPr="005E6E20">
        <w:rPr>
          <w:rFonts w:eastAsia="Calibri" w:cstheme="minorHAnsi"/>
          <w:sz w:val="24"/>
          <w:szCs w:val="24"/>
          <w:lang w:val="ru-RU"/>
        </w:rPr>
        <w:t>кл</w:t>
      </w:r>
      <w:proofErr w:type="spellEnd"/>
      <w:r w:rsidRPr="005E6E20">
        <w:rPr>
          <w:rFonts w:eastAsia="Calibri" w:cstheme="minorHAnsi"/>
          <w:sz w:val="24"/>
          <w:szCs w:val="24"/>
          <w:lang w:val="ru-RU"/>
        </w:rPr>
        <w:t xml:space="preserve">. ; б) </w:t>
      </w:r>
      <w:proofErr w:type="spellStart"/>
      <w:r w:rsidRPr="005E6E20">
        <w:rPr>
          <w:rFonts w:eastAsia="Calibri" w:cstheme="minorHAnsi"/>
          <w:sz w:val="24"/>
          <w:szCs w:val="24"/>
          <w:lang w:val="ru-RU"/>
        </w:rPr>
        <w:t>рганизован</w:t>
      </w:r>
      <w:proofErr w:type="spellEnd"/>
      <w:r w:rsidRPr="005E6E20">
        <w:rPr>
          <w:rFonts w:eastAsia="Calibri" w:cstheme="minorHAnsi"/>
          <w:sz w:val="24"/>
          <w:szCs w:val="24"/>
          <w:lang w:val="ru-RU"/>
        </w:rPr>
        <w:t xml:space="preserve"> просмотр, где отражены проблемы табакокурения, дан показ ярких примеров токсикомании, перечислены виды наркотиков.</w:t>
      </w:r>
    </w:p>
    <w:p w:rsidR="00BF3756" w:rsidRPr="005E6E20" w:rsidRDefault="00BF3756" w:rsidP="00BF3756">
      <w:pPr>
        <w:spacing w:before="0" w:beforeAutospacing="0" w:after="0" w:afterAutospacing="0"/>
        <w:rPr>
          <w:rFonts w:eastAsia="Calibri" w:cstheme="minorHAnsi"/>
          <w:sz w:val="24"/>
          <w:szCs w:val="24"/>
          <w:lang w:val="ru-RU"/>
        </w:rPr>
      </w:pPr>
      <w:r w:rsidRPr="005E6E20">
        <w:rPr>
          <w:rFonts w:eastAsia="Calibri" w:cstheme="minorHAnsi"/>
          <w:sz w:val="24"/>
          <w:szCs w:val="24"/>
          <w:lang w:val="ru-RU"/>
        </w:rPr>
        <w:t xml:space="preserve">      В ходе мероприятия было представлено много полезной информации: подготовлены плакаты, коллажи, которые наглядно пропагандировали вред курения </w:t>
      </w:r>
      <w:proofErr w:type="gramStart"/>
      <w:r w:rsidRPr="005E6E20">
        <w:rPr>
          <w:rFonts w:eastAsia="Calibri" w:cstheme="minorHAnsi"/>
          <w:sz w:val="24"/>
          <w:szCs w:val="24"/>
          <w:lang w:val="ru-RU"/>
        </w:rPr>
        <w:t>и  здоровый</w:t>
      </w:r>
      <w:proofErr w:type="gramEnd"/>
      <w:r w:rsidRPr="005E6E20">
        <w:rPr>
          <w:rFonts w:eastAsia="Calibri" w:cstheme="minorHAnsi"/>
          <w:sz w:val="24"/>
          <w:szCs w:val="24"/>
          <w:lang w:val="ru-RU"/>
        </w:rPr>
        <w:t xml:space="preserve"> образ жизни. Особый интерес у детей вызвало тестирование «Что ты знаешь о табакокурении», в ходе которого </w:t>
      </w:r>
      <w:proofErr w:type="gramStart"/>
      <w:r w:rsidRPr="005E6E20">
        <w:rPr>
          <w:rFonts w:eastAsia="Calibri" w:cstheme="minorHAnsi"/>
          <w:sz w:val="24"/>
          <w:szCs w:val="24"/>
          <w:lang w:val="ru-RU"/>
        </w:rPr>
        <w:t>учащиеся  смогли</w:t>
      </w:r>
      <w:proofErr w:type="gramEnd"/>
      <w:r w:rsidRPr="005E6E20">
        <w:rPr>
          <w:rFonts w:eastAsia="Calibri" w:cstheme="minorHAnsi"/>
          <w:sz w:val="24"/>
          <w:szCs w:val="24"/>
          <w:lang w:val="ru-RU"/>
        </w:rPr>
        <w:t xml:space="preserve"> получить оценку своих знаний о вреде табакокурения.  Всего в тестировании приняло </w:t>
      </w:r>
      <w:proofErr w:type="gramStart"/>
      <w:r w:rsidRPr="005E6E20">
        <w:rPr>
          <w:rFonts w:eastAsia="Calibri" w:cstheme="minorHAnsi"/>
          <w:sz w:val="24"/>
          <w:szCs w:val="24"/>
          <w:lang w:val="ru-RU"/>
        </w:rPr>
        <w:t>участие  15</w:t>
      </w:r>
      <w:proofErr w:type="gramEnd"/>
      <w:r w:rsidRPr="005E6E20">
        <w:rPr>
          <w:rFonts w:eastAsia="Calibri" w:cstheme="minorHAnsi"/>
          <w:sz w:val="24"/>
          <w:szCs w:val="24"/>
          <w:lang w:val="ru-RU"/>
        </w:rPr>
        <w:t xml:space="preserve"> учащихся. Все участники круглого стола выразили свое отрицательное отношение к пагубным привычкам.</w:t>
      </w:r>
    </w:p>
    <w:p w:rsidR="00BF3756" w:rsidRPr="005E6E20" w:rsidRDefault="00BF3756" w:rsidP="00BF3756">
      <w:pPr>
        <w:spacing w:before="0" w:beforeAutospacing="0" w:after="0" w:afterAutospacing="0"/>
        <w:rPr>
          <w:rFonts w:eastAsia="Calibri" w:cstheme="minorHAnsi"/>
          <w:sz w:val="24"/>
          <w:szCs w:val="24"/>
          <w:lang w:val="ru-RU"/>
        </w:rPr>
      </w:pPr>
      <w:r w:rsidRPr="005E6E20">
        <w:rPr>
          <w:rFonts w:eastAsia="Calibri" w:cstheme="minorHAnsi"/>
          <w:sz w:val="24"/>
          <w:szCs w:val="24"/>
          <w:lang w:val="ru-RU"/>
        </w:rPr>
        <w:t xml:space="preserve">Показ видеофильма провела педагог - психолог </w:t>
      </w:r>
      <w:proofErr w:type="spellStart"/>
      <w:r w:rsidRPr="005E6E20">
        <w:rPr>
          <w:rFonts w:eastAsia="Calibri" w:cstheme="minorHAnsi"/>
          <w:sz w:val="24"/>
          <w:szCs w:val="24"/>
          <w:lang w:val="ru-RU"/>
        </w:rPr>
        <w:t>Раджабова</w:t>
      </w:r>
      <w:proofErr w:type="spellEnd"/>
      <w:r w:rsidRPr="005E6E20">
        <w:rPr>
          <w:rFonts w:eastAsia="Calibri" w:cstheme="minorHAnsi"/>
          <w:sz w:val="24"/>
          <w:szCs w:val="24"/>
          <w:lang w:val="ru-RU"/>
        </w:rPr>
        <w:t xml:space="preserve"> ПО., педагог-психолог </w:t>
      </w:r>
      <w:proofErr w:type="spellStart"/>
      <w:r w:rsidRPr="005E6E20">
        <w:rPr>
          <w:rFonts w:eastAsia="Calibri" w:cstheme="minorHAnsi"/>
          <w:sz w:val="24"/>
          <w:szCs w:val="24"/>
          <w:lang w:val="ru-RU"/>
        </w:rPr>
        <w:t>Абдулмуслимова</w:t>
      </w:r>
      <w:proofErr w:type="spellEnd"/>
      <w:r w:rsidRPr="005E6E20">
        <w:rPr>
          <w:rFonts w:eastAsia="Calibri" w:cstheme="minorHAnsi"/>
          <w:sz w:val="24"/>
          <w:szCs w:val="24"/>
          <w:lang w:val="ru-RU"/>
        </w:rPr>
        <w:t xml:space="preserve"> ПА раздала учащимся памятки о составе сигаретного дыма.</w:t>
      </w:r>
    </w:p>
    <w:p w:rsidR="00BF3756" w:rsidRPr="005E6E20" w:rsidRDefault="00BF3756" w:rsidP="00BF3756">
      <w:pPr>
        <w:spacing w:before="0" w:beforeAutospacing="0" w:after="0" w:afterAutospacing="0"/>
        <w:rPr>
          <w:rFonts w:eastAsia="Calibri" w:cstheme="minorHAnsi"/>
          <w:sz w:val="24"/>
          <w:szCs w:val="24"/>
          <w:lang w:val="ru-RU"/>
        </w:rPr>
      </w:pPr>
      <w:r w:rsidRPr="005E6E20">
        <w:rPr>
          <w:rFonts w:eastAsia="Calibri" w:cstheme="minorHAnsi"/>
          <w:sz w:val="24"/>
          <w:szCs w:val="24"/>
          <w:lang w:val="ru-RU"/>
        </w:rPr>
        <w:t>Поставленные цели задачи в ходе подготовки и проведения воспитательных мероприятий были достигнуты. Работа в целом прошла содержательно, интересно и организованно.</w:t>
      </w:r>
    </w:p>
    <w:p w:rsidR="00BF3756" w:rsidRPr="005E6E20" w:rsidRDefault="00BF3756" w:rsidP="00BF3756">
      <w:pPr>
        <w:spacing w:before="0" w:beforeAutospacing="0" w:after="200" w:afterAutospacing="0" w:line="276" w:lineRule="auto"/>
        <w:rPr>
          <w:rFonts w:eastAsia="Calibri" w:cstheme="minorHAnsi"/>
          <w:sz w:val="24"/>
          <w:szCs w:val="24"/>
          <w:lang w:val="ru-RU"/>
        </w:rPr>
      </w:pPr>
      <w:r w:rsidRPr="005E6E20">
        <w:rPr>
          <w:rFonts w:eastAsia="Calibri" w:cstheme="minorHAnsi"/>
          <w:sz w:val="24"/>
          <w:szCs w:val="24"/>
          <w:lang w:val="ru-RU"/>
        </w:rPr>
        <w:t xml:space="preserve">С целью повышения информационного уровня родителей (законных представителей) в вопросах, связанных с проблемами асоциальных явлений среди детей и подростков по рекомендации Министерства Образования РД в период с 13 по 18 декабря 2021г классные руководители школы на платформе </w:t>
      </w:r>
      <w:proofErr w:type="spellStart"/>
      <w:r w:rsidRPr="005E6E20">
        <w:rPr>
          <w:rFonts w:eastAsia="Calibri" w:cstheme="minorHAnsi"/>
          <w:sz w:val="24"/>
          <w:szCs w:val="24"/>
          <w:lang w:val="ru-RU"/>
        </w:rPr>
        <w:t>Сферум</w:t>
      </w:r>
      <w:proofErr w:type="spellEnd"/>
      <w:r w:rsidRPr="005E6E20">
        <w:rPr>
          <w:rFonts w:eastAsia="Calibri" w:cstheme="minorHAnsi"/>
          <w:sz w:val="24"/>
          <w:szCs w:val="24"/>
          <w:lang w:val="ru-RU"/>
        </w:rPr>
        <w:t xml:space="preserve"> провели с родителями  Родительский урок с использованием разработанных ГБУ ДПО РД «Даг </w:t>
      </w:r>
      <w:proofErr w:type="spellStart"/>
      <w:r w:rsidRPr="005E6E20">
        <w:rPr>
          <w:rFonts w:eastAsia="Calibri" w:cstheme="minorHAnsi"/>
          <w:sz w:val="24"/>
          <w:szCs w:val="24"/>
          <w:lang w:val="ru-RU"/>
        </w:rPr>
        <w:t>Инст</w:t>
      </w:r>
      <w:proofErr w:type="spellEnd"/>
      <w:r w:rsidRPr="005E6E20">
        <w:rPr>
          <w:rFonts w:eastAsia="Calibri" w:cstheme="minorHAnsi"/>
          <w:sz w:val="24"/>
          <w:szCs w:val="24"/>
          <w:lang w:val="ru-RU"/>
        </w:rPr>
        <w:t xml:space="preserve"> РО» </w:t>
      </w:r>
      <w:proofErr w:type="spellStart"/>
      <w:r w:rsidRPr="005E6E20">
        <w:rPr>
          <w:rFonts w:eastAsia="Calibri" w:cstheme="minorHAnsi"/>
          <w:sz w:val="24"/>
          <w:szCs w:val="24"/>
          <w:lang w:val="ru-RU"/>
        </w:rPr>
        <w:t>методпособий</w:t>
      </w:r>
      <w:proofErr w:type="spellEnd"/>
      <w:r w:rsidRPr="005E6E20">
        <w:rPr>
          <w:rFonts w:eastAsia="Calibri" w:cstheme="minorHAnsi"/>
          <w:sz w:val="24"/>
          <w:szCs w:val="24"/>
          <w:lang w:val="ru-RU"/>
        </w:rPr>
        <w:t xml:space="preserve">, размещённых на </w:t>
      </w:r>
      <w:proofErr w:type="spellStart"/>
      <w:r w:rsidRPr="005E6E20">
        <w:rPr>
          <w:rFonts w:eastAsia="Calibri" w:cstheme="minorHAnsi"/>
          <w:sz w:val="24"/>
          <w:szCs w:val="24"/>
          <w:lang w:val="ru-RU"/>
        </w:rPr>
        <w:t>офицсайте</w:t>
      </w:r>
      <w:proofErr w:type="spellEnd"/>
      <w:r w:rsidRPr="005E6E20">
        <w:rPr>
          <w:rFonts w:eastAsia="Calibri" w:cstheme="minorHAnsi"/>
          <w:sz w:val="24"/>
          <w:szCs w:val="24"/>
          <w:lang w:val="ru-RU"/>
        </w:rPr>
        <w:t xml:space="preserve"> Министерства в разделе «Профилактика правонарушений несовершеннолетних». </w:t>
      </w:r>
    </w:p>
    <w:p w:rsidR="00BF3756" w:rsidRPr="005E6E20" w:rsidRDefault="00BF3756" w:rsidP="00BF3756">
      <w:pPr>
        <w:pStyle w:val="2"/>
        <w:spacing w:before="0" w:beforeAutospacing="0" w:after="0" w:afterAutospacing="0"/>
        <w:jc w:val="center"/>
        <w:rPr>
          <w:rFonts w:asciiTheme="minorHAnsi" w:hAnsiTheme="minorHAnsi" w:cstheme="minorHAnsi"/>
          <w:sz w:val="24"/>
          <w:szCs w:val="24"/>
          <w:lang w:val="ru-RU"/>
        </w:rPr>
      </w:pPr>
      <w:r w:rsidRPr="005E6E20">
        <w:rPr>
          <w:rFonts w:asciiTheme="minorHAnsi" w:hAnsiTheme="minorHAnsi" w:cstheme="minorHAnsi"/>
          <w:sz w:val="24"/>
          <w:szCs w:val="24"/>
          <w:lang w:val="ru-RU"/>
        </w:rPr>
        <w:t xml:space="preserve">Программа по профилактике правонарушений, безнадзорности </w:t>
      </w:r>
    </w:p>
    <w:p w:rsidR="00BF3756" w:rsidRPr="005E6E20" w:rsidRDefault="00BF3756" w:rsidP="005E6E20">
      <w:pPr>
        <w:pStyle w:val="2"/>
        <w:spacing w:before="0" w:beforeAutospacing="0" w:after="0" w:afterAutospacing="0"/>
        <w:jc w:val="center"/>
        <w:rPr>
          <w:rFonts w:asciiTheme="minorHAnsi" w:hAnsiTheme="minorHAnsi" w:cstheme="minorHAnsi"/>
          <w:sz w:val="24"/>
          <w:szCs w:val="24"/>
          <w:u w:val="single"/>
          <w:lang w:val="ru-RU"/>
        </w:rPr>
      </w:pPr>
      <w:r w:rsidRPr="005E6E20">
        <w:rPr>
          <w:rFonts w:asciiTheme="minorHAnsi" w:hAnsiTheme="minorHAnsi" w:cstheme="minorHAnsi"/>
          <w:sz w:val="24"/>
          <w:szCs w:val="24"/>
          <w:lang w:val="ru-RU"/>
        </w:rPr>
        <w:t>и асоциального поведения среди несовершеннолетних</w:t>
      </w:r>
    </w:p>
    <w:p w:rsidR="00BF3756" w:rsidRPr="005E6E20" w:rsidRDefault="00BF3756" w:rsidP="00BF3756">
      <w:pPr>
        <w:framePr w:h="2221" w:hRule="exact" w:hSpace="180" w:wrap="around" w:vAnchor="text" w:hAnchor="page" w:x="451" w:y="464"/>
        <w:spacing w:before="0" w:beforeAutospacing="0" w:after="0" w:afterAutospacing="0"/>
        <w:jc w:val="both"/>
        <w:rPr>
          <w:rFonts w:eastAsia="Times New Roman" w:cstheme="minorHAnsi"/>
          <w:sz w:val="24"/>
          <w:szCs w:val="24"/>
          <w:lang w:val="ru-RU" w:eastAsia="ru-RU"/>
        </w:rPr>
      </w:pPr>
      <w:r w:rsidRPr="005E6E20">
        <w:rPr>
          <w:rFonts w:cstheme="minorHAnsi"/>
          <w:b/>
          <w:sz w:val="24"/>
          <w:szCs w:val="24"/>
          <w:lang w:val="ru-RU"/>
        </w:rPr>
        <w:t>Цель</w:t>
      </w:r>
      <w:r w:rsidRPr="005E6E20">
        <w:rPr>
          <w:rFonts w:cstheme="minorHAnsi"/>
          <w:sz w:val="24"/>
          <w:szCs w:val="24"/>
          <w:lang w:val="ru-RU"/>
        </w:rPr>
        <w:t xml:space="preserve">: </w:t>
      </w:r>
      <w:r w:rsidRPr="005E6E20">
        <w:rPr>
          <w:rFonts w:eastAsia="Times New Roman" w:cstheme="minorHAnsi"/>
          <w:sz w:val="24"/>
          <w:szCs w:val="24"/>
          <w:lang w:val="ru-RU" w:eastAsia="ru-RU"/>
        </w:rPr>
        <w:t>Совершенствование правовой культуры и правосознания обучающихся, привитие осознанного стремления к правомерному поведению. Организация работы по предупреждению и профилактике асоциального поведения обучающихся.</w:t>
      </w:r>
    </w:p>
    <w:p w:rsidR="00BF3756" w:rsidRPr="005E6E20" w:rsidRDefault="00BF3756" w:rsidP="00BF3756">
      <w:pPr>
        <w:framePr w:h="2221" w:hRule="exact" w:hSpace="180" w:wrap="around" w:vAnchor="text" w:hAnchor="page" w:x="451" w:y="464"/>
        <w:spacing w:before="0" w:beforeAutospacing="0" w:after="0" w:afterAutospacing="0"/>
        <w:jc w:val="both"/>
        <w:rPr>
          <w:rFonts w:eastAsia="Times New Roman" w:cstheme="minorHAnsi"/>
          <w:sz w:val="24"/>
          <w:szCs w:val="24"/>
          <w:lang w:val="ru-RU" w:eastAsia="ru-RU"/>
        </w:rPr>
      </w:pPr>
      <w:r w:rsidRPr="005E6E20">
        <w:rPr>
          <w:rFonts w:eastAsia="Times New Roman" w:cstheme="minorHAnsi"/>
          <w:sz w:val="24"/>
          <w:szCs w:val="24"/>
          <w:lang w:val="ru-RU" w:eastAsia="ru-RU"/>
        </w:rPr>
        <w:t>Организация мероприятий по профилактике правонарушений, наркомании, токсикомании, алкоголизма.</w:t>
      </w:r>
    </w:p>
    <w:p w:rsidR="00BF3756" w:rsidRPr="005E6E20" w:rsidRDefault="00BF3756" w:rsidP="00BF3756">
      <w:pPr>
        <w:framePr w:h="2221" w:hRule="exact" w:hSpace="180" w:wrap="around" w:vAnchor="text" w:hAnchor="page" w:x="451" w:y="464"/>
        <w:tabs>
          <w:tab w:val="left" w:pos="458"/>
        </w:tabs>
        <w:spacing w:before="0" w:beforeAutospacing="0" w:after="0" w:afterAutospacing="0"/>
        <w:jc w:val="both"/>
        <w:rPr>
          <w:rFonts w:eastAsia="Times New Roman" w:cstheme="minorHAnsi"/>
          <w:sz w:val="24"/>
          <w:szCs w:val="24"/>
          <w:lang w:val="ru-RU" w:eastAsia="ru-RU"/>
        </w:rPr>
      </w:pPr>
      <w:r w:rsidRPr="005E6E20">
        <w:rPr>
          <w:rFonts w:eastAsia="Times New Roman" w:cstheme="minorHAnsi"/>
          <w:sz w:val="24"/>
          <w:szCs w:val="24"/>
          <w:lang w:val="ru-RU" w:eastAsia="ru-RU"/>
        </w:rPr>
        <w:t>Проведение эффективных мероприятий по предотвращению суицидального риска среди детей и подростков.</w:t>
      </w:r>
    </w:p>
    <w:p w:rsidR="00BF3756" w:rsidRPr="005E6E20" w:rsidRDefault="00BF3756" w:rsidP="00BF3756">
      <w:pPr>
        <w:framePr w:h="2221" w:hRule="exact" w:hSpace="180" w:wrap="around" w:vAnchor="text" w:hAnchor="page" w:x="451" w:y="464"/>
        <w:tabs>
          <w:tab w:val="left" w:pos="458"/>
        </w:tabs>
        <w:spacing w:before="0" w:beforeAutospacing="0" w:after="0" w:afterAutospacing="0"/>
        <w:jc w:val="both"/>
        <w:rPr>
          <w:rFonts w:eastAsia="Times New Roman" w:cstheme="minorHAnsi"/>
          <w:sz w:val="24"/>
          <w:szCs w:val="24"/>
          <w:lang w:val="ru-RU" w:eastAsia="ru-RU"/>
        </w:rPr>
      </w:pPr>
      <w:r w:rsidRPr="005E6E20">
        <w:rPr>
          <w:rFonts w:eastAsia="Times New Roman" w:cstheme="minorHAnsi"/>
          <w:sz w:val="24"/>
          <w:szCs w:val="24"/>
          <w:lang w:val="ru-RU" w:eastAsia="ru-RU"/>
        </w:rPr>
        <w:t>Изучение интересов, склонностей и способностей</w:t>
      </w:r>
      <w:r w:rsidRPr="005E6E20">
        <w:rPr>
          <w:rFonts w:eastAsia="Times New Roman" w:cstheme="minorHAnsi"/>
          <w:sz w:val="24"/>
          <w:szCs w:val="24"/>
          <w:lang w:val="ru-RU" w:eastAsia="ru-RU"/>
        </w:rPr>
        <w:tab/>
      </w:r>
      <w:proofErr w:type="gramStart"/>
      <w:r w:rsidRPr="005E6E20">
        <w:rPr>
          <w:rFonts w:eastAsia="Times New Roman" w:cstheme="minorHAnsi"/>
          <w:sz w:val="24"/>
          <w:szCs w:val="24"/>
          <w:lang w:val="ru-RU" w:eastAsia="ru-RU"/>
        </w:rPr>
        <w:t>обучающихся  «</w:t>
      </w:r>
      <w:proofErr w:type="gramEnd"/>
      <w:r w:rsidRPr="005E6E20">
        <w:rPr>
          <w:rFonts w:eastAsia="Times New Roman" w:cstheme="minorHAnsi"/>
          <w:sz w:val="24"/>
          <w:szCs w:val="24"/>
          <w:lang w:val="ru-RU" w:eastAsia="ru-RU"/>
        </w:rPr>
        <w:t>группы</w:t>
      </w:r>
      <w:r w:rsidRPr="005E6E20">
        <w:rPr>
          <w:rFonts w:eastAsia="Times New Roman" w:cstheme="minorHAnsi"/>
          <w:sz w:val="24"/>
          <w:szCs w:val="24"/>
          <w:lang w:val="ru-RU" w:eastAsia="ru-RU"/>
        </w:rPr>
        <w:tab/>
        <w:t>риска», включение их во внеурочную</w:t>
      </w:r>
      <w:r w:rsidRPr="005E6E20">
        <w:rPr>
          <w:rFonts w:eastAsia="Times New Roman" w:cstheme="minorHAnsi"/>
          <w:sz w:val="24"/>
          <w:szCs w:val="24"/>
          <w:lang w:val="ru-RU" w:eastAsia="ru-RU"/>
        </w:rPr>
        <w:tab/>
        <w:t>деятельность и деятельность объединений дополнительного образования.</w:t>
      </w:r>
    </w:p>
    <w:p w:rsidR="00BF3756" w:rsidRPr="005E6E20" w:rsidRDefault="00BF3756" w:rsidP="00BF3756">
      <w:pPr>
        <w:pStyle w:val="2"/>
        <w:spacing w:before="0" w:beforeAutospacing="0" w:after="0" w:afterAutospacing="0"/>
        <w:rPr>
          <w:rFonts w:asciiTheme="minorHAnsi" w:hAnsiTheme="minorHAnsi" w:cstheme="minorHAnsi"/>
          <w:sz w:val="24"/>
          <w:szCs w:val="24"/>
          <w:lang w:val="ru-RU"/>
        </w:rPr>
      </w:pPr>
    </w:p>
    <w:p w:rsidR="00BF3756" w:rsidRPr="005E6E20" w:rsidRDefault="00BF3756" w:rsidP="00BF3756">
      <w:pPr>
        <w:spacing w:before="0" w:beforeAutospacing="0" w:after="0" w:afterAutospacing="0"/>
        <w:jc w:val="both"/>
        <w:rPr>
          <w:rFonts w:eastAsia="Times New Roman" w:cstheme="minorHAnsi"/>
          <w:sz w:val="24"/>
          <w:szCs w:val="24"/>
          <w:lang w:val="ru-RU" w:eastAsia="ru-RU"/>
        </w:rPr>
      </w:pPr>
      <w:r w:rsidRPr="005E6E20">
        <w:rPr>
          <w:rFonts w:eastAsia="Times New Roman" w:cstheme="minorHAnsi"/>
          <w:sz w:val="24"/>
          <w:szCs w:val="24"/>
          <w:lang w:val="ru-RU" w:eastAsia="ru-RU"/>
        </w:rPr>
        <w:lastRenderedPageBreak/>
        <w:t>Организация консультаций специалистов (социального педагога, педагога-психолога, медицинских работников) для родителей и детей «группы риска».</w:t>
      </w:r>
    </w:p>
    <w:p w:rsidR="00BF3756" w:rsidRPr="005E6E20" w:rsidRDefault="00BF3756" w:rsidP="00BF3756">
      <w:pPr>
        <w:pStyle w:val="a5"/>
        <w:numPr>
          <w:ilvl w:val="0"/>
          <w:numId w:val="10"/>
        </w:numPr>
        <w:rPr>
          <w:rFonts w:cstheme="minorHAnsi"/>
          <w:sz w:val="24"/>
          <w:szCs w:val="24"/>
          <w:lang w:val="ru-RU"/>
        </w:rPr>
      </w:pPr>
      <w:r w:rsidRPr="005E6E20">
        <w:rPr>
          <w:rFonts w:cstheme="minorHAnsi"/>
          <w:sz w:val="24"/>
          <w:szCs w:val="24"/>
          <w:lang w:val="ru-RU"/>
        </w:rPr>
        <w:t>Антинаркотическая профилактическая работа в подростковой среде требует от педагога ответственного, вдумчивого и профессионального подхода, наличия определенных познаний и их постоянного расширения, чему в определенной степени и призвана помочь данная программа. Добиться снижения уровня правонарушений среди обучающихся школы путем проведения мероприятий воспитательно-нравственного содержания; расширить кругозор обучающихся по вопросам правовой культуры. Программа по профилактике правонарушений и безнадзорности среди несовершеннолетних направлена на формирование основ комплексного решения проблем профилактики правонарушений несовершеннолетних обучающихся, их социальной реабилитации в современном обществе.</w:t>
      </w:r>
    </w:p>
    <w:p w:rsidR="00BF3756" w:rsidRPr="005E6E20" w:rsidRDefault="00BF3756" w:rsidP="00BF3756">
      <w:pPr>
        <w:pStyle w:val="a5"/>
        <w:numPr>
          <w:ilvl w:val="0"/>
          <w:numId w:val="10"/>
        </w:numPr>
        <w:rPr>
          <w:rFonts w:cstheme="minorHAnsi"/>
          <w:b/>
          <w:sz w:val="24"/>
          <w:szCs w:val="24"/>
          <w:lang w:val="ru-RU"/>
        </w:rPr>
      </w:pPr>
      <w:r w:rsidRPr="005E6E20">
        <w:rPr>
          <w:rFonts w:cstheme="minorHAnsi"/>
          <w:b/>
          <w:sz w:val="24"/>
          <w:szCs w:val="24"/>
          <w:lang w:val="ru-RU"/>
        </w:rPr>
        <w:t xml:space="preserve">Комплексно-целевая программа организации и развития школьного питания «Здоровое питание». (2017 – 2022). </w:t>
      </w:r>
    </w:p>
    <w:p w:rsidR="00BF3756" w:rsidRPr="005E6E20" w:rsidRDefault="00BF3756" w:rsidP="00BF3756">
      <w:pPr>
        <w:pStyle w:val="a5"/>
        <w:ind w:left="720"/>
        <w:rPr>
          <w:rFonts w:cstheme="minorHAnsi"/>
          <w:sz w:val="24"/>
          <w:szCs w:val="24"/>
          <w:lang w:val="ru-RU"/>
        </w:rPr>
      </w:pPr>
      <w:r w:rsidRPr="005E6E20">
        <w:rPr>
          <w:rFonts w:cstheme="minorHAnsi"/>
          <w:sz w:val="24"/>
          <w:szCs w:val="24"/>
          <w:lang w:val="ru-RU"/>
        </w:rPr>
        <w:t>Улучшить состояние здоровья школьников, не допускать случаев их заболеваний, связанных с питанием, в перспективе</w:t>
      </w:r>
    </w:p>
    <w:p w:rsidR="00BF3756" w:rsidRPr="005E6E20" w:rsidRDefault="00BF3756" w:rsidP="00BF3756">
      <w:pPr>
        <w:pStyle w:val="a5"/>
        <w:ind w:left="720"/>
        <w:rPr>
          <w:rFonts w:cstheme="minorHAnsi"/>
          <w:sz w:val="24"/>
          <w:szCs w:val="24"/>
          <w:lang w:val="ru-RU"/>
        </w:rPr>
      </w:pPr>
      <w:r w:rsidRPr="005E6E20">
        <w:rPr>
          <w:rFonts w:cstheme="minorHAnsi"/>
          <w:sz w:val="24"/>
          <w:szCs w:val="24"/>
          <w:lang w:val="ru-RU"/>
        </w:rPr>
        <w:t>- улучшение репродуктивного здоровья;</w:t>
      </w:r>
    </w:p>
    <w:p w:rsidR="00BF3756" w:rsidRPr="005E6E20" w:rsidRDefault="00BF3756" w:rsidP="00BF3756">
      <w:pPr>
        <w:pStyle w:val="a5"/>
        <w:ind w:left="720"/>
        <w:rPr>
          <w:rFonts w:cstheme="minorHAnsi"/>
          <w:sz w:val="24"/>
          <w:szCs w:val="24"/>
          <w:lang w:val="ru-RU"/>
        </w:rPr>
      </w:pPr>
      <w:r w:rsidRPr="005E6E20">
        <w:rPr>
          <w:rFonts w:cstheme="minorHAnsi"/>
          <w:sz w:val="24"/>
          <w:szCs w:val="24"/>
          <w:lang w:val="ru-RU"/>
        </w:rPr>
        <w:t xml:space="preserve">- повысить учебный потенциал детей и подростков; </w:t>
      </w:r>
    </w:p>
    <w:p w:rsidR="00BF3756" w:rsidRPr="005E6E20" w:rsidRDefault="00BF3756" w:rsidP="00BF3756">
      <w:pPr>
        <w:pStyle w:val="a5"/>
        <w:ind w:left="720"/>
        <w:rPr>
          <w:rFonts w:cstheme="minorHAnsi"/>
          <w:sz w:val="24"/>
          <w:szCs w:val="24"/>
          <w:lang w:val="ru-RU"/>
        </w:rPr>
      </w:pPr>
      <w:r w:rsidRPr="005E6E20">
        <w:rPr>
          <w:rFonts w:cstheme="minorHAnsi"/>
          <w:sz w:val="24"/>
          <w:szCs w:val="24"/>
          <w:lang w:val="ru-RU"/>
        </w:rPr>
        <w:t>-улучшить успеваемость школьников и повысить их общий уровень питания.</w:t>
      </w:r>
    </w:p>
    <w:p w:rsidR="00BF3756" w:rsidRPr="005E6E20" w:rsidRDefault="00BF3756" w:rsidP="00BF3756">
      <w:pPr>
        <w:spacing w:before="0" w:beforeAutospacing="0" w:after="0" w:afterAutospacing="0"/>
        <w:ind w:left="360"/>
        <w:rPr>
          <w:rFonts w:cstheme="minorHAnsi"/>
          <w:sz w:val="24"/>
          <w:szCs w:val="24"/>
          <w:lang w:val="ru-RU"/>
        </w:rPr>
      </w:pPr>
      <w:r w:rsidRPr="005E6E20">
        <w:rPr>
          <w:rFonts w:cstheme="minorHAnsi"/>
          <w:b/>
          <w:sz w:val="24"/>
          <w:szCs w:val="24"/>
          <w:lang w:val="ru-RU"/>
        </w:rPr>
        <w:t>Наша цель:</w:t>
      </w:r>
      <w:r w:rsidRPr="005E6E20">
        <w:rPr>
          <w:rFonts w:cstheme="minorHAnsi"/>
          <w:sz w:val="24"/>
          <w:szCs w:val="24"/>
          <w:lang w:val="ru-RU"/>
        </w:rPr>
        <w:t xml:space="preserve"> организация питания обучающихся школы в соответствии с современными требованиями санитарных правил и норм; создание оптимальной системы детского питания, способствующей сохранению и укреплению здоровья детей и подростков.</w:t>
      </w:r>
    </w:p>
    <w:p w:rsidR="00BF3756" w:rsidRPr="005E6E20" w:rsidRDefault="00BF3756" w:rsidP="00BF3756">
      <w:pPr>
        <w:pStyle w:val="a5"/>
        <w:numPr>
          <w:ilvl w:val="0"/>
          <w:numId w:val="10"/>
        </w:numPr>
        <w:rPr>
          <w:rFonts w:cstheme="minorHAnsi"/>
          <w:sz w:val="24"/>
          <w:szCs w:val="24"/>
          <w:lang w:val="ru-RU"/>
        </w:rPr>
      </w:pPr>
      <w:r w:rsidRPr="005E6E20">
        <w:rPr>
          <w:rFonts w:cstheme="minorHAnsi"/>
          <w:sz w:val="24"/>
          <w:szCs w:val="24"/>
          <w:lang w:val="ru-RU"/>
        </w:rPr>
        <w:t>Функционирование воспитательной системы осуществляется в рамках следующих направлений и основных воспитательных мероприятий:</w:t>
      </w:r>
    </w:p>
    <w:p w:rsidR="00BF3756" w:rsidRPr="005E6E20" w:rsidRDefault="00BF3756" w:rsidP="00BF3756">
      <w:pPr>
        <w:pStyle w:val="a5"/>
        <w:numPr>
          <w:ilvl w:val="0"/>
          <w:numId w:val="10"/>
        </w:numPr>
        <w:rPr>
          <w:rFonts w:cstheme="minorHAnsi"/>
          <w:b/>
          <w:sz w:val="24"/>
          <w:szCs w:val="24"/>
          <w:lang w:val="ru-RU"/>
        </w:rPr>
      </w:pPr>
      <w:r w:rsidRPr="005E6E20">
        <w:rPr>
          <w:rFonts w:cstheme="minorHAnsi"/>
          <w:sz w:val="24"/>
          <w:szCs w:val="24"/>
          <w:lang w:val="ru-RU"/>
        </w:rPr>
        <w:t xml:space="preserve">1.   </w:t>
      </w:r>
      <w:r w:rsidRPr="005E6E20">
        <w:rPr>
          <w:rFonts w:cstheme="minorHAnsi"/>
          <w:b/>
          <w:sz w:val="24"/>
          <w:szCs w:val="24"/>
          <w:lang w:val="ru-RU"/>
        </w:rPr>
        <w:t>Общешкольные мероприятия</w:t>
      </w:r>
    </w:p>
    <w:p w:rsidR="00BF3756" w:rsidRPr="005E6E20" w:rsidRDefault="00BF3756" w:rsidP="00BF3756">
      <w:pPr>
        <w:pStyle w:val="a5"/>
        <w:numPr>
          <w:ilvl w:val="0"/>
          <w:numId w:val="10"/>
        </w:numPr>
        <w:rPr>
          <w:rFonts w:cstheme="minorHAnsi"/>
          <w:b/>
          <w:sz w:val="24"/>
          <w:szCs w:val="24"/>
          <w:lang w:val="ru-RU"/>
        </w:rPr>
      </w:pPr>
      <w:r w:rsidRPr="005E6E20">
        <w:rPr>
          <w:rFonts w:cstheme="minorHAnsi"/>
          <w:b/>
          <w:sz w:val="24"/>
          <w:szCs w:val="24"/>
          <w:lang w:val="ru-RU"/>
        </w:rPr>
        <w:t xml:space="preserve">2.   Нравственно-правовое воспитание </w:t>
      </w:r>
    </w:p>
    <w:p w:rsidR="00BF3756" w:rsidRPr="005E6E20" w:rsidRDefault="00BF3756" w:rsidP="00BF3756">
      <w:pPr>
        <w:pStyle w:val="a5"/>
        <w:numPr>
          <w:ilvl w:val="0"/>
          <w:numId w:val="10"/>
        </w:numPr>
        <w:rPr>
          <w:rFonts w:cstheme="minorHAnsi"/>
          <w:b/>
          <w:sz w:val="24"/>
          <w:szCs w:val="24"/>
          <w:lang w:val="ru-RU"/>
        </w:rPr>
      </w:pPr>
      <w:r w:rsidRPr="005E6E20">
        <w:rPr>
          <w:rFonts w:cstheme="minorHAnsi"/>
          <w:b/>
          <w:sz w:val="24"/>
          <w:szCs w:val="24"/>
          <w:lang w:val="ru-RU"/>
        </w:rPr>
        <w:t>3.   Гражданско-патриотическая работа</w:t>
      </w:r>
    </w:p>
    <w:p w:rsidR="00BF3756" w:rsidRPr="005E6E20" w:rsidRDefault="00BF3756" w:rsidP="00BF3756">
      <w:pPr>
        <w:pStyle w:val="a5"/>
        <w:numPr>
          <w:ilvl w:val="0"/>
          <w:numId w:val="10"/>
        </w:numPr>
        <w:rPr>
          <w:rFonts w:cstheme="minorHAnsi"/>
          <w:b/>
          <w:sz w:val="24"/>
          <w:szCs w:val="24"/>
          <w:lang w:val="ru-RU"/>
        </w:rPr>
      </w:pPr>
      <w:r w:rsidRPr="005E6E20">
        <w:rPr>
          <w:rFonts w:cstheme="minorHAnsi"/>
          <w:b/>
          <w:sz w:val="24"/>
          <w:szCs w:val="24"/>
          <w:lang w:val="ru-RU"/>
        </w:rPr>
        <w:t>4.   Познавательная деятельность</w:t>
      </w:r>
    </w:p>
    <w:p w:rsidR="00BF3756" w:rsidRPr="005E6E20" w:rsidRDefault="00BF3756" w:rsidP="00BF3756">
      <w:pPr>
        <w:pStyle w:val="a5"/>
        <w:numPr>
          <w:ilvl w:val="0"/>
          <w:numId w:val="10"/>
        </w:numPr>
        <w:rPr>
          <w:rFonts w:cstheme="minorHAnsi"/>
          <w:b/>
          <w:sz w:val="24"/>
          <w:szCs w:val="24"/>
          <w:lang w:val="ru-RU"/>
        </w:rPr>
      </w:pPr>
      <w:r w:rsidRPr="005E6E20">
        <w:rPr>
          <w:rFonts w:cstheme="minorHAnsi"/>
          <w:b/>
          <w:sz w:val="24"/>
          <w:szCs w:val="24"/>
          <w:lang w:val="ru-RU"/>
        </w:rPr>
        <w:t>5.   Художественная деятельность и эстетическое воспитание</w:t>
      </w:r>
    </w:p>
    <w:p w:rsidR="00BF3756" w:rsidRPr="005E6E20" w:rsidRDefault="00BF3756" w:rsidP="00BF3756">
      <w:pPr>
        <w:pStyle w:val="a5"/>
        <w:numPr>
          <w:ilvl w:val="0"/>
          <w:numId w:val="10"/>
        </w:numPr>
        <w:rPr>
          <w:rFonts w:cstheme="minorHAnsi"/>
          <w:b/>
          <w:sz w:val="24"/>
          <w:szCs w:val="24"/>
          <w:lang w:val="ru-RU"/>
        </w:rPr>
      </w:pPr>
      <w:r w:rsidRPr="005E6E20">
        <w:rPr>
          <w:rFonts w:cstheme="minorHAnsi"/>
          <w:b/>
          <w:sz w:val="24"/>
          <w:szCs w:val="24"/>
          <w:lang w:val="ru-RU"/>
        </w:rPr>
        <w:t>6.   Трудовая деятельность</w:t>
      </w:r>
    </w:p>
    <w:p w:rsidR="00BF3756" w:rsidRPr="005E6E20" w:rsidRDefault="00BF3756" w:rsidP="00BF3756">
      <w:pPr>
        <w:pStyle w:val="a5"/>
        <w:numPr>
          <w:ilvl w:val="0"/>
          <w:numId w:val="10"/>
        </w:numPr>
        <w:rPr>
          <w:rFonts w:cstheme="minorHAnsi"/>
          <w:b/>
          <w:sz w:val="24"/>
          <w:szCs w:val="24"/>
          <w:lang w:val="ru-RU"/>
        </w:rPr>
      </w:pPr>
      <w:r w:rsidRPr="005E6E20">
        <w:rPr>
          <w:rFonts w:cstheme="minorHAnsi"/>
          <w:b/>
          <w:sz w:val="24"/>
          <w:szCs w:val="24"/>
          <w:lang w:val="ru-RU"/>
        </w:rPr>
        <w:t>7.   Спортивно-оздоровительная деятельность</w:t>
      </w:r>
    </w:p>
    <w:p w:rsidR="00BF3756" w:rsidRPr="005E6E20" w:rsidRDefault="00BF3756" w:rsidP="00BF3756">
      <w:pPr>
        <w:pStyle w:val="a5"/>
        <w:numPr>
          <w:ilvl w:val="0"/>
          <w:numId w:val="10"/>
        </w:numPr>
        <w:rPr>
          <w:rFonts w:cstheme="minorHAnsi"/>
          <w:b/>
          <w:sz w:val="24"/>
          <w:szCs w:val="24"/>
          <w:lang w:val="ru-RU"/>
        </w:rPr>
      </w:pPr>
      <w:r w:rsidRPr="005E6E20">
        <w:rPr>
          <w:rFonts w:cstheme="minorHAnsi"/>
          <w:b/>
          <w:sz w:val="24"/>
          <w:szCs w:val="24"/>
          <w:lang w:val="ru-RU"/>
        </w:rPr>
        <w:t>8.   Работа с родителями</w:t>
      </w:r>
    </w:p>
    <w:p w:rsidR="00BF3756" w:rsidRPr="005E6E20" w:rsidRDefault="00BF3756" w:rsidP="00BF3756">
      <w:pPr>
        <w:pStyle w:val="a5"/>
        <w:numPr>
          <w:ilvl w:val="0"/>
          <w:numId w:val="10"/>
        </w:numPr>
        <w:rPr>
          <w:rFonts w:cstheme="minorHAnsi"/>
          <w:b/>
          <w:sz w:val="24"/>
          <w:szCs w:val="24"/>
          <w:lang w:val="ru-RU"/>
        </w:rPr>
      </w:pPr>
      <w:r w:rsidRPr="005E6E20">
        <w:rPr>
          <w:rFonts w:cstheme="minorHAnsi"/>
          <w:b/>
          <w:sz w:val="24"/>
          <w:szCs w:val="24"/>
          <w:lang w:val="ru-RU"/>
        </w:rPr>
        <w:t>9.   Работа с детьми «группы риска»</w:t>
      </w:r>
    </w:p>
    <w:p w:rsidR="00BF3756" w:rsidRPr="005E6E20" w:rsidRDefault="00BF3756" w:rsidP="00BF3756">
      <w:pPr>
        <w:ind w:left="360"/>
        <w:rPr>
          <w:rFonts w:cstheme="minorHAnsi"/>
          <w:b/>
          <w:sz w:val="24"/>
          <w:szCs w:val="24"/>
          <w:lang w:val="ru-RU"/>
        </w:rPr>
      </w:pPr>
      <w:r w:rsidRPr="005E6E20">
        <w:rPr>
          <w:rFonts w:cstheme="minorHAnsi"/>
          <w:b/>
          <w:sz w:val="24"/>
          <w:szCs w:val="24"/>
          <w:lang w:val="ru-RU"/>
        </w:rPr>
        <w:t>Социальный паспорт ОУ:</w:t>
      </w:r>
    </w:p>
    <w:tbl>
      <w:tblPr>
        <w:tblW w:w="9677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371"/>
        <w:gridCol w:w="2306"/>
      </w:tblGrid>
      <w:tr w:rsidR="00BF3756" w:rsidRPr="005E6E20" w:rsidTr="00BF3756">
        <w:trPr>
          <w:trHeight w:val="290"/>
        </w:trPr>
        <w:tc>
          <w:tcPr>
            <w:tcW w:w="7371" w:type="dxa"/>
            <w:shd w:val="clear" w:color="auto" w:fill="auto"/>
          </w:tcPr>
          <w:p w:rsidR="00BF3756" w:rsidRPr="005E6E20" w:rsidRDefault="00BF3756" w:rsidP="00BF3756">
            <w:pPr>
              <w:pStyle w:val="a5"/>
              <w:ind w:left="720"/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sz w:val="24"/>
                <w:szCs w:val="24"/>
                <w:lang w:val="ru-RU"/>
              </w:rPr>
              <w:t>Категории детей</w:t>
            </w:r>
          </w:p>
        </w:tc>
        <w:tc>
          <w:tcPr>
            <w:tcW w:w="2306" w:type="dxa"/>
            <w:shd w:val="clear" w:color="auto" w:fill="auto"/>
            <w:noWrap/>
          </w:tcPr>
          <w:p w:rsidR="00BF3756" w:rsidRPr="005E6E20" w:rsidRDefault="00BF3756" w:rsidP="00BF3756">
            <w:pPr>
              <w:ind w:left="360"/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sz w:val="24"/>
                <w:szCs w:val="24"/>
                <w:lang w:val="ru-RU"/>
              </w:rPr>
              <w:t>2021/2022</w:t>
            </w:r>
          </w:p>
        </w:tc>
      </w:tr>
      <w:tr w:rsidR="00BF3756" w:rsidRPr="005E6E20" w:rsidTr="00BF3756">
        <w:trPr>
          <w:trHeight w:val="341"/>
        </w:trPr>
        <w:tc>
          <w:tcPr>
            <w:tcW w:w="7371" w:type="dxa"/>
            <w:shd w:val="clear" w:color="auto" w:fill="auto"/>
          </w:tcPr>
          <w:p w:rsidR="00BF3756" w:rsidRPr="005E6E20" w:rsidRDefault="00BF3756" w:rsidP="00BF3756">
            <w:pPr>
              <w:pStyle w:val="a5"/>
              <w:ind w:left="720"/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sz w:val="24"/>
                <w:szCs w:val="24"/>
                <w:lang w:val="ru-RU"/>
              </w:rPr>
              <w:t>Количество безнадзорных детей</w:t>
            </w:r>
          </w:p>
        </w:tc>
        <w:tc>
          <w:tcPr>
            <w:tcW w:w="2306" w:type="dxa"/>
            <w:shd w:val="clear" w:color="auto" w:fill="auto"/>
            <w:noWrap/>
          </w:tcPr>
          <w:p w:rsidR="00BF3756" w:rsidRPr="005E6E20" w:rsidRDefault="00BF3756" w:rsidP="00BF3756">
            <w:pPr>
              <w:ind w:left="360"/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sz w:val="24"/>
                <w:szCs w:val="24"/>
                <w:lang w:val="ru-RU"/>
              </w:rPr>
              <w:t>-0</w:t>
            </w:r>
          </w:p>
        </w:tc>
      </w:tr>
      <w:tr w:rsidR="00BF3756" w:rsidRPr="005E6E20" w:rsidTr="00BF3756">
        <w:trPr>
          <w:trHeight w:val="273"/>
        </w:trPr>
        <w:tc>
          <w:tcPr>
            <w:tcW w:w="7371" w:type="dxa"/>
            <w:shd w:val="clear" w:color="auto" w:fill="auto"/>
          </w:tcPr>
          <w:p w:rsidR="00BF3756" w:rsidRPr="005E6E20" w:rsidRDefault="00BF3756" w:rsidP="00BF3756">
            <w:pPr>
              <w:pStyle w:val="a5"/>
              <w:ind w:left="720"/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sz w:val="24"/>
                <w:szCs w:val="24"/>
                <w:lang w:val="ru-RU"/>
              </w:rPr>
              <w:t>Количество детей из малообеспеченных семей</w:t>
            </w:r>
          </w:p>
        </w:tc>
        <w:tc>
          <w:tcPr>
            <w:tcW w:w="2306" w:type="dxa"/>
            <w:shd w:val="clear" w:color="auto" w:fill="auto"/>
            <w:noWrap/>
          </w:tcPr>
          <w:p w:rsidR="00BF3756" w:rsidRPr="005E6E20" w:rsidRDefault="00BF3756" w:rsidP="00BF3756">
            <w:pPr>
              <w:ind w:left="360"/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sz w:val="24"/>
                <w:szCs w:val="24"/>
                <w:lang w:val="ru-RU"/>
              </w:rPr>
              <w:t>7</w:t>
            </w:r>
          </w:p>
        </w:tc>
      </w:tr>
      <w:tr w:rsidR="00BF3756" w:rsidRPr="005E6E20" w:rsidTr="00BF3756">
        <w:trPr>
          <w:trHeight w:val="299"/>
        </w:trPr>
        <w:tc>
          <w:tcPr>
            <w:tcW w:w="7371" w:type="dxa"/>
            <w:shd w:val="clear" w:color="auto" w:fill="auto"/>
          </w:tcPr>
          <w:p w:rsidR="00BF3756" w:rsidRPr="005E6E20" w:rsidRDefault="00BF3756" w:rsidP="00BF3756">
            <w:pPr>
              <w:pStyle w:val="a5"/>
              <w:ind w:left="720"/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sz w:val="24"/>
                <w:szCs w:val="24"/>
                <w:lang w:val="ru-RU"/>
              </w:rPr>
              <w:t>Количество детей из многодетных семей</w:t>
            </w:r>
          </w:p>
        </w:tc>
        <w:tc>
          <w:tcPr>
            <w:tcW w:w="2306" w:type="dxa"/>
            <w:shd w:val="clear" w:color="auto" w:fill="auto"/>
            <w:noWrap/>
          </w:tcPr>
          <w:p w:rsidR="00BF3756" w:rsidRPr="005E6E20" w:rsidRDefault="00BF3756" w:rsidP="00BF3756">
            <w:pPr>
              <w:ind w:left="360"/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sz w:val="24"/>
                <w:szCs w:val="24"/>
                <w:lang w:val="ru-RU"/>
              </w:rPr>
              <w:t>106</w:t>
            </w:r>
          </w:p>
        </w:tc>
      </w:tr>
      <w:tr w:rsidR="00BF3756" w:rsidRPr="005E6E20" w:rsidTr="00BF3756">
        <w:trPr>
          <w:trHeight w:val="327"/>
        </w:trPr>
        <w:tc>
          <w:tcPr>
            <w:tcW w:w="7371" w:type="dxa"/>
            <w:shd w:val="clear" w:color="auto" w:fill="auto"/>
          </w:tcPr>
          <w:p w:rsidR="00BF3756" w:rsidRPr="005E6E20" w:rsidRDefault="00BF3756" w:rsidP="00BF3756">
            <w:pPr>
              <w:pStyle w:val="a5"/>
              <w:ind w:left="720"/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sz w:val="24"/>
                <w:szCs w:val="24"/>
                <w:lang w:val="ru-RU"/>
              </w:rPr>
              <w:t>Количество детей из неполных семей</w:t>
            </w:r>
          </w:p>
        </w:tc>
        <w:tc>
          <w:tcPr>
            <w:tcW w:w="2306" w:type="dxa"/>
            <w:shd w:val="clear" w:color="auto" w:fill="auto"/>
            <w:noWrap/>
          </w:tcPr>
          <w:p w:rsidR="00BF3756" w:rsidRPr="005E6E20" w:rsidRDefault="00BF3756" w:rsidP="00BF3756">
            <w:pPr>
              <w:ind w:left="360"/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sz w:val="24"/>
                <w:szCs w:val="24"/>
                <w:lang w:val="ru-RU"/>
              </w:rPr>
              <w:t>3</w:t>
            </w:r>
          </w:p>
        </w:tc>
      </w:tr>
      <w:tr w:rsidR="00BF3756" w:rsidRPr="005E6E20" w:rsidTr="00BF3756">
        <w:trPr>
          <w:trHeight w:val="290"/>
        </w:trPr>
        <w:tc>
          <w:tcPr>
            <w:tcW w:w="7371" w:type="dxa"/>
            <w:shd w:val="clear" w:color="auto" w:fill="auto"/>
          </w:tcPr>
          <w:p w:rsidR="00BF3756" w:rsidRPr="005E6E20" w:rsidRDefault="00BF3756" w:rsidP="00BF3756">
            <w:pPr>
              <w:pStyle w:val="a5"/>
              <w:ind w:left="720"/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sz w:val="24"/>
                <w:szCs w:val="24"/>
                <w:lang w:val="ru-RU"/>
              </w:rPr>
              <w:t>Количество детей-инвалидов</w:t>
            </w:r>
          </w:p>
        </w:tc>
        <w:tc>
          <w:tcPr>
            <w:tcW w:w="2306" w:type="dxa"/>
            <w:shd w:val="clear" w:color="auto" w:fill="auto"/>
            <w:noWrap/>
          </w:tcPr>
          <w:p w:rsidR="00BF3756" w:rsidRPr="005E6E20" w:rsidRDefault="005E6E20" w:rsidP="00BF3756">
            <w:pPr>
              <w:ind w:left="360"/>
              <w:rPr>
                <w:rFonts w:cstheme="minorHAnsi"/>
                <w:sz w:val="24"/>
                <w:szCs w:val="24"/>
                <w:lang w:val="ru-RU"/>
              </w:rPr>
            </w:pPr>
            <w:r>
              <w:rPr>
                <w:rFonts w:cstheme="minorHAnsi"/>
                <w:sz w:val="24"/>
                <w:szCs w:val="24"/>
                <w:lang w:val="ru-RU"/>
              </w:rPr>
              <w:t>0</w:t>
            </w:r>
          </w:p>
        </w:tc>
      </w:tr>
      <w:tr w:rsidR="00BF3756" w:rsidRPr="005E6E20" w:rsidTr="00BF3756">
        <w:trPr>
          <w:trHeight w:val="290"/>
        </w:trPr>
        <w:tc>
          <w:tcPr>
            <w:tcW w:w="7371" w:type="dxa"/>
            <w:shd w:val="clear" w:color="auto" w:fill="auto"/>
          </w:tcPr>
          <w:p w:rsidR="00BF3756" w:rsidRPr="005E6E20" w:rsidRDefault="00BF3756" w:rsidP="00BF3756">
            <w:pPr>
              <w:pStyle w:val="a5"/>
              <w:ind w:left="720"/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sz w:val="24"/>
                <w:szCs w:val="24"/>
                <w:lang w:val="ru-RU"/>
              </w:rPr>
              <w:t>Количество детей-сирот</w:t>
            </w:r>
          </w:p>
        </w:tc>
        <w:tc>
          <w:tcPr>
            <w:tcW w:w="2306" w:type="dxa"/>
            <w:shd w:val="clear" w:color="auto" w:fill="auto"/>
            <w:noWrap/>
          </w:tcPr>
          <w:p w:rsidR="00BF3756" w:rsidRPr="005E6E20" w:rsidRDefault="00BF3756" w:rsidP="00BF3756">
            <w:pPr>
              <w:ind w:left="360"/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sz w:val="24"/>
                <w:szCs w:val="24"/>
                <w:lang w:val="ru-RU"/>
              </w:rPr>
              <w:t>10</w:t>
            </w:r>
          </w:p>
        </w:tc>
      </w:tr>
    </w:tbl>
    <w:p w:rsidR="00BF3756" w:rsidRPr="005E6E20" w:rsidRDefault="00BF3756" w:rsidP="00BF3756">
      <w:pPr>
        <w:spacing w:before="0" w:beforeAutospacing="0" w:after="0" w:afterAutospacing="0"/>
        <w:rPr>
          <w:rFonts w:cstheme="minorHAnsi"/>
          <w:sz w:val="24"/>
          <w:szCs w:val="24"/>
          <w:lang w:val="ru-RU"/>
        </w:rPr>
      </w:pPr>
      <w:r w:rsidRPr="005E6E20">
        <w:rPr>
          <w:rFonts w:cstheme="minorHAnsi"/>
          <w:sz w:val="24"/>
          <w:szCs w:val="24"/>
          <w:lang w:val="ru-RU"/>
        </w:rPr>
        <w:t xml:space="preserve">Использование сайта ОО для размещения информации по ВР: </w:t>
      </w:r>
    </w:p>
    <w:p w:rsidR="00BF3756" w:rsidRPr="005E6E20" w:rsidRDefault="00BF3756" w:rsidP="00BF3756">
      <w:pPr>
        <w:spacing w:before="0" w:beforeAutospacing="0" w:after="0" w:afterAutospacing="0"/>
        <w:rPr>
          <w:rFonts w:cstheme="minorHAnsi"/>
          <w:sz w:val="24"/>
          <w:szCs w:val="24"/>
          <w:u w:val="single"/>
          <w:lang w:val="ru-RU"/>
        </w:rPr>
      </w:pPr>
      <w:r w:rsidRPr="005E6E20">
        <w:rPr>
          <w:rFonts w:cstheme="minorHAnsi"/>
          <w:sz w:val="24"/>
          <w:szCs w:val="24"/>
          <w:lang w:val="ru-RU"/>
        </w:rPr>
        <w:t xml:space="preserve">Специальной странички для отражения воспитательной работы на сайте </w:t>
      </w:r>
      <w:r w:rsidRPr="005E6E20">
        <w:rPr>
          <w:rFonts w:cstheme="minorHAnsi"/>
          <w:sz w:val="24"/>
          <w:szCs w:val="24"/>
          <w:u w:val="single"/>
          <w:lang w:val="ru-RU"/>
        </w:rPr>
        <w:t>есть:</w:t>
      </w:r>
      <w:hyperlink r:id="rId20" w:history="1">
        <w:r w:rsidRPr="005E6E20">
          <w:rPr>
            <w:rStyle w:val="a8"/>
            <w:rFonts w:cstheme="minorHAnsi"/>
            <w:sz w:val="24"/>
            <w:szCs w:val="24"/>
          </w:rPr>
          <w:t>http</w:t>
        </w:r>
        <w:r w:rsidRPr="005E6E20">
          <w:rPr>
            <w:rStyle w:val="a8"/>
            <w:rFonts w:cstheme="minorHAnsi"/>
            <w:sz w:val="24"/>
            <w:szCs w:val="24"/>
            <w:lang w:val="ru-RU"/>
          </w:rPr>
          <w:t>://1.</w:t>
        </w:r>
        <w:proofErr w:type="spellStart"/>
        <w:r w:rsidRPr="005E6E20">
          <w:rPr>
            <w:rStyle w:val="a8"/>
            <w:rFonts w:cstheme="minorHAnsi"/>
            <w:sz w:val="24"/>
            <w:szCs w:val="24"/>
          </w:rPr>
          <w:t>dagestanschool</w:t>
        </w:r>
        <w:proofErr w:type="spellEnd"/>
        <w:r w:rsidRPr="005E6E20">
          <w:rPr>
            <w:rStyle w:val="a8"/>
            <w:rFonts w:cstheme="minorHAnsi"/>
            <w:sz w:val="24"/>
            <w:szCs w:val="24"/>
            <w:lang w:val="ru-RU"/>
          </w:rPr>
          <w:t>.</w:t>
        </w:r>
        <w:proofErr w:type="spellStart"/>
        <w:r w:rsidRPr="005E6E20">
          <w:rPr>
            <w:rStyle w:val="a8"/>
            <w:rFonts w:cstheme="minorHAnsi"/>
            <w:sz w:val="24"/>
            <w:szCs w:val="24"/>
          </w:rPr>
          <w:t>ru</w:t>
        </w:r>
        <w:proofErr w:type="spellEnd"/>
      </w:hyperlink>
    </w:p>
    <w:p w:rsidR="00BF3756" w:rsidRPr="005E6E20" w:rsidRDefault="00BF3756" w:rsidP="00BF3756">
      <w:pPr>
        <w:spacing w:before="0" w:beforeAutospacing="0" w:after="0" w:afterAutospacing="0"/>
        <w:rPr>
          <w:rFonts w:cstheme="minorHAnsi"/>
          <w:sz w:val="24"/>
          <w:szCs w:val="24"/>
          <w:lang w:val="ru-RU"/>
        </w:rPr>
      </w:pPr>
      <w:r w:rsidRPr="005E6E20">
        <w:rPr>
          <w:rFonts w:cstheme="minorHAnsi"/>
          <w:sz w:val="24"/>
          <w:szCs w:val="24"/>
          <w:lang w:val="ru-RU"/>
        </w:rPr>
        <w:t xml:space="preserve">Эффективность работы классных руководителей отслеживается заместителем директора по УВР следующим образом: анкетирование классных руководителей и детей, посещение и </w:t>
      </w:r>
      <w:proofErr w:type="spellStart"/>
      <w:proofErr w:type="gramStart"/>
      <w:r w:rsidRPr="005E6E20">
        <w:rPr>
          <w:rFonts w:cstheme="minorHAnsi"/>
          <w:sz w:val="24"/>
          <w:szCs w:val="24"/>
          <w:lang w:val="ru-RU"/>
        </w:rPr>
        <w:t>анализмероприятий,анализ</w:t>
      </w:r>
      <w:proofErr w:type="spellEnd"/>
      <w:proofErr w:type="gramEnd"/>
      <w:r w:rsidRPr="005E6E20">
        <w:rPr>
          <w:rFonts w:cstheme="minorHAnsi"/>
          <w:sz w:val="24"/>
          <w:szCs w:val="24"/>
          <w:lang w:val="ru-RU"/>
        </w:rPr>
        <w:t xml:space="preserve"> отчетов классных руководителей по полугодию, индивидуальный консультации и беседы.</w:t>
      </w:r>
    </w:p>
    <w:p w:rsidR="00BF3756" w:rsidRPr="005E6E20" w:rsidRDefault="00BF3756" w:rsidP="00BF3756">
      <w:pPr>
        <w:spacing w:before="0" w:beforeAutospacing="0" w:after="0" w:afterAutospacing="0"/>
        <w:rPr>
          <w:rFonts w:cstheme="minorHAnsi"/>
          <w:sz w:val="24"/>
          <w:szCs w:val="24"/>
          <w:lang w:val="ru-RU"/>
        </w:rPr>
      </w:pPr>
      <w:r w:rsidRPr="005E6E20">
        <w:rPr>
          <w:rFonts w:cstheme="minorHAnsi"/>
          <w:b/>
          <w:sz w:val="24"/>
          <w:szCs w:val="24"/>
          <w:lang w:val="ru-RU"/>
        </w:rPr>
        <w:t>В этом учебном году были проведены следующие открытые классные часы:</w:t>
      </w:r>
    </w:p>
    <w:tbl>
      <w:tblPr>
        <w:tblW w:w="9924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924"/>
      </w:tblGrid>
      <w:tr w:rsidR="00BF3756" w:rsidRPr="005E6E20" w:rsidTr="00BF3756">
        <w:trPr>
          <w:trHeight w:val="326"/>
        </w:trPr>
        <w:tc>
          <w:tcPr>
            <w:tcW w:w="9924" w:type="dxa"/>
            <w:shd w:val="clear" w:color="auto" w:fill="auto"/>
          </w:tcPr>
          <w:p w:rsidR="00BF3756" w:rsidRPr="005E6E20" w:rsidRDefault="00BF3756" w:rsidP="00BF3756">
            <w:pPr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sz w:val="24"/>
                <w:szCs w:val="24"/>
                <w:lang w:val="ru-RU"/>
              </w:rPr>
              <w:t xml:space="preserve">Тематические классные часы во 2 – 11 классах, посвященные 13 – </w:t>
            </w:r>
            <w:proofErr w:type="spellStart"/>
            <w:r w:rsidRPr="005E6E20">
              <w:rPr>
                <w:rFonts w:cstheme="minorHAnsi"/>
                <w:sz w:val="24"/>
                <w:szCs w:val="24"/>
                <w:lang w:val="ru-RU"/>
              </w:rPr>
              <w:t>летию</w:t>
            </w:r>
            <w:proofErr w:type="spellEnd"/>
            <w:r w:rsidRPr="005E6E20">
              <w:rPr>
                <w:rFonts w:cstheme="minorHAnsi"/>
                <w:sz w:val="24"/>
                <w:szCs w:val="24"/>
                <w:lang w:val="ru-RU"/>
              </w:rPr>
              <w:t xml:space="preserve"> трагедии в Беслане</w:t>
            </w:r>
          </w:p>
        </w:tc>
      </w:tr>
      <w:tr w:rsidR="00BF3756" w:rsidRPr="005E6E20" w:rsidTr="00BF3756">
        <w:tc>
          <w:tcPr>
            <w:tcW w:w="9924" w:type="dxa"/>
            <w:shd w:val="clear" w:color="auto" w:fill="auto"/>
          </w:tcPr>
          <w:p w:rsidR="00BF3756" w:rsidRPr="005E6E20" w:rsidRDefault="00BF3756" w:rsidP="00BF3756">
            <w:pPr>
              <w:spacing w:line="259" w:lineRule="auto"/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sz w:val="24"/>
                <w:szCs w:val="24"/>
                <w:lang w:val="ru-RU"/>
              </w:rPr>
              <w:t>Тематические уроки «Россия, устремленная в будущее».</w:t>
            </w:r>
          </w:p>
        </w:tc>
      </w:tr>
      <w:tr w:rsidR="00BF3756" w:rsidRPr="005E6E20" w:rsidTr="00BF3756">
        <w:tc>
          <w:tcPr>
            <w:tcW w:w="9924" w:type="dxa"/>
            <w:shd w:val="clear" w:color="auto" w:fill="auto"/>
          </w:tcPr>
          <w:p w:rsidR="00BF3756" w:rsidRPr="005E6E20" w:rsidRDefault="00BF3756" w:rsidP="00BF3756">
            <w:pPr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sz w:val="24"/>
                <w:szCs w:val="24"/>
                <w:lang w:val="ru-RU"/>
              </w:rPr>
              <w:t>Тематические классные часы ко Дню Единства народов Дагестана- 15 сентября</w:t>
            </w:r>
          </w:p>
        </w:tc>
      </w:tr>
      <w:tr w:rsidR="00BF3756" w:rsidRPr="005E6E20" w:rsidTr="00BF3756">
        <w:tc>
          <w:tcPr>
            <w:tcW w:w="9924" w:type="dxa"/>
            <w:shd w:val="clear" w:color="auto" w:fill="auto"/>
          </w:tcPr>
          <w:p w:rsidR="00BF3756" w:rsidRPr="005E6E20" w:rsidRDefault="00BF3756" w:rsidP="00BF3756">
            <w:pPr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sz w:val="24"/>
                <w:szCs w:val="24"/>
                <w:lang w:val="ru-RU"/>
              </w:rPr>
              <w:t>21 сентября Международный день Мира: Единый час духовности</w:t>
            </w:r>
          </w:p>
        </w:tc>
      </w:tr>
      <w:tr w:rsidR="00BF3756" w:rsidRPr="005E6E20" w:rsidTr="00BF3756">
        <w:tc>
          <w:tcPr>
            <w:tcW w:w="9924" w:type="dxa"/>
            <w:shd w:val="clear" w:color="auto" w:fill="auto"/>
          </w:tcPr>
          <w:p w:rsidR="00BF3756" w:rsidRPr="005E6E20" w:rsidRDefault="00BF3756" w:rsidP="00BF3756">
            <w:pPr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sz w:val="24"/>
                <w:szCs w:val="24"/>
                <w:lang w:val="ru-RU"/>
              </w:rPr>
              <w:t>Ко дню единства 4 ноября проведены единые классные часы: (5 – 11 классы): единые классные часы;</w:t>
            </w:r>
          </w:p>
        </w:tc>
      </w:tr>
      <w:tr w:rsidR="00BF3756" w:rsidRPr="005E6E20" w:rsidTr="00BF3756">
        <w:trPr>
          <w:trHeight w:val="363"/>
        </w:trPr>
        <w:tc>
          <w:tcPr>
            <w:tcW w:w="9924" w:type="dxa"/>
            <w:shd w:val="clear" w:color="auto" w:fill="auto"/>
          </w:tcPr>
          <w:p w:rsidR="00BF3756" w:rsidRPr="005E6E20" w:rsidRDefault="00BF3756" w:rsidP="00BF3756">
            <w:pPr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sz w:val="24"/>
                <w:szCs w:val="24"/>
                <w:lang w:val="ru-RU"/>
              </w:rPr>
              <w:t xml:space="preserve">С сентября по декабрь 2019г </w:t>
            </w:r>
            <w:proofErr w:type="gramStart"/>
            <w:r w:rsidRPr="005E6E20">
              <w:rPr>
                <w:rFonts w:cstheme="minorHAnsi"/>
                <w:sz w:val="24"/>
                <w:szCs w:val="24"/>
                <w:lang w:val="ru-RU"/>
              </w:rPr>
              <w:t>прошли  мероприятия</w:t>
            </w:r>
            <w:proofErr w:type="gramEnd"/>
            <w:r w:rsidRPr="005E6E20">
              <w:rPr>
                <w:rFonts w:cstheme="minorHAnsi"/>
                <w:sz w:val="24"/>
                <w:szCs w:val="24"/>
                <w:lang w:val="ru-RU"/>
              </w:rPr>
              <w:t xml:space="preserve"> по теме «Налоги»;</w:t>
            </w:r>
          </w:p>
        </w:tc>
      </w:tr>
      <w:tr w:rsidR="005E6E20" w:rsidRPr="005E6E20" w:rsidTr="00BF3756">
        <w:trPr>
          <w:trHeight w:val="363"/>
        </w:trPr>
        <w:tc>
          <w:tcPr>
            <w:tcW w:w="9924" w:type="dxa"/>
            <w:shd w:val="clear" w:color="auto" w:fill="auto"/>
          </w:tcPr>
          <w:p w:rsidR="005E6E20" w:rsidRPr="005E6E20" w:rsidRDefault="005E6E20" w:rsidP="00BF3756">
            <w:pPr>
              <w:rPr>
                <w:rFonts w:cstheme="minorHAnsi"/>
                <w:sz w:val="24"/>
                <w:szCs w:val="24"/>
                <w:lang w:val="ru-RU"/>
              </w:rPr>
            </w:pPr>
          </w:p>
        </w:tc>
      </w:tr>
      <w:tr w:rsidR="00BF3756" w:rsidRPr="005E6E20" w:rsidTr="00BF3756">
        <w:tc>
          <w:tcPr>
            <w:tcW w:w="9924" w:type="dxa"/>
            <w:shd w:val="clear" w:color="auto" w:fill="auto"/>
          </w:tcPr>
          <w:p w:rsidR="00BF3756" w:rsidRPr="005E6E20" w:rsidRDefault="00BF3756" w:rsidP="00BF3756">
            <w:pPr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sz w:val="24"/>
                <w:szCs w:val="24"/>
                <w:lang w:val="ru-RU"/>
              </w:rPr>
              <w:t xml:space="preserve">Открытые классные </w:t>
            </w:r>
            <w:proofErr w:type="gramStart"/>
            <w:r w:rsidRPr="005E6E20">
              <w:rPr>
                <w:rFonts w:cstheme="minorHAnsi"/>
                <w:sz w:val="24"/>
                <w:szCs w:val="24"/>
                <w:lang w:val="ru-RU"/>
              </w:rPr>
              <w:t>часы  в</w:t>
            </w:r>
            <w:proofErr w:type="gramEnd"/>
            <w:r w:rsidRPr="005E6E20">
              <w:rPr>
                <w:rFonts w:cstheme="minorHAnsi"/>
                <w:sz w:val="24"/>
                <w:szCs w:val="24"/>
                <w:lang w:val="ru-RU"/>
              </w:rPr>
              <w:t xml:space="preserve"> рамках антинаркотического марафона;</w:t>
            </w:r>
          </w:p>
        </w:tc>
      </w:tr>
      <w:tr w:rsidR="00BF3756" w:rsidRPr="005E6E20" w:rsidTr="00BF3756">
        <w:trPr>
          <w:trHeight w:val="301"/>
        </w:trPr>
        <w:tc>
          <w:tcPr>
            <w:tcW w:w="9924" w:type="dxa"/>
            <w:shd w:val="clear" w:color="auto" w:fill="auto"/>
          </w:tcPr>
          <w:p w:rsidR="00BF3756" w:rsidRPr="005E6E20" w:rsidRDefault="00BF3756" w:rsidP="00BF3756">
            <w:pPr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sz w:val="24"/>
                <w:szCs w:val="24"/>
                <w:lang w:val="ru-RU"/>
              </w:rPr>
              <w:t xml:space="preserve">Классные </w:t>
            </w:r>
            <w:proofErr w:type="gramStart"/>
            <w:r w:rsidRPr="005E6E20">
              <w:rPr>
                <w:rFonts w:cstheme="minorHAnsi"/>
                <w:sz w:val="24"/>
                <w:szCs w:val="24"/>
                <w:lang w:val="ru-RU"/>
              </w:rPr>
              <w:t>часы  на</w:t>
            </w:r>
            <w:proofErr w:type="gramEnd"/>
            <w:r w:rsidRPr="005E6E20">
              <w:rPr>
                <w:rFonts w:cstheme="minorHAnsi"/>
                <w:sz w:val="24"/>
                <w:szCs w:val="24"/>
                <w:lang w:val="ru-RU"/>
              </w:rPr>
              <w:t xml:space="preserve"> правовую тематику в рамках декады правовых знаний;</w:t>
            </w:r>
          </w:p>
        </w:tc>
      </w:tr>
      <w:tr w:rsidR="00BF3756" w:rsidRPr="005E6E20" w:rsidTr="00BF3756">
        <w:tc>
          <w:tcPr>
            <w:tcW w:w="9924" w:type="dxa"/>
            <w:shd w:val="clear" w:color="auto" w:fill="auto"/>
          </w:tcPr>
          <w:p w:rsidR="00BF3756" w:rsidRPr="005E6E20" w:rsidRDefault="00BF3756" w:rsidP="00BF3756">
            <w:pPr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sz w:val="24"/>
                <w:szCs w:val="24"/>
                <w:lang w:val="ru-RU"/>
              </w:rPr>
              <w:t>Урок Мужества "Горячее сердце";</w:t>
            </w:r>
          </w:p>
        </w:tc>
      </w:tr>
      <w:tr w:rsidR="00BF3756" w:rsidRPr="005E6E20" w:rsidTr="00BF3756">
        <w:trPr>
          <w:trHeight w:val="295"/>
        </w:trPr>
        <w:tc>
          <w:tcPr>
            <w:tcW w:w="9924" w:type="dxa"/>
            <w:shd w:val="clear" w:color="auto" w:fill="auto"/>
          </w:tcPr>
          <w:p w:rsidR="00BF3756" w:rsidRPr="005E6E20" w:rsidRDefault="00BF3756" w:rsidP="00BF3756">
            <w:pPr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sz w:val="24"/>
                <w:szCs w:val="24"/>
                <w:lang w:val="ru-RU"/>
              </w:rPr>
              <w:t xml:space="preserve">Единые </w:t>
            </w:r>
            <w:proofErr w:type="gramStart"/>
            <w:r w:rsidRPr="005E6E20">
              <w:rPr>
                <w:rFonts w:cstheme="minorHAnsi"/>
                <w:sz w:val="24"/>
                <w:szCs w:val="24"/>
                <w:lang w:val="ru-RU"/>
              </w:rPr>
              <w:t>уроки  «</w:t>
            </w:r>
            <w:proofErr w:type="gramEnd"/>
            <w:r w:rsidRPr="005E6E20">
              <w:rPr>
                <w:rFonts w:cstheme="minorHAnsi"/>
                <w:sz w:val="24"/>
                <w:szCs w:val="24"/>
                <w:lang w:val="ru-RU"/>
              </w:rPr>
              <w:t>Что я знаю о выборах»;</w:t>
            </w:r>
          </w:p>
        </w:tc>
      </w:tr>
      <w:tr w:rsidR="00BF3756" w:rsidRPr="005E6E20" w:rsidTr="00BF3756">
        <w:tc>
          <w:tcPr>
            <w:tcW w:w="9924" w:type="dxa"/>
            <w:shd w:val="clear" w:color="auto" w:fill="auto"/>
          </w:tcPr>
          <w:p w:rsidR="00BF3756" w:rsidRPr="005E6E20" w:rsidRDefault="00BF3756" w:rsidP="00BF3756">
            <w:pPr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sz w:val="24"/>
                <w:szCs w:val="24"/>
                <w:lang w:val="ru-RU"/>
              </w:rPr>
              <w:t>Единые Уроки мужества, открытые классные часы к 75-</w:t>
            </w:r>
            <w:proofErr w:type="gramStart"/>
            <w:r w:rsidRPr="005E6E20">
              <w:rPr>
                <w:rFonts w:cstheme="minorHAnsi"/>
                <w:sz w:val="24"/>
                <w:szCs w:val="24"/>
                <w:lang w:val="ru-RU"/>
              </w:rPr>
              <w:t>ой  годовщине</w:t>
            </w:r>
            <w:proofErr w:type="gramEnd"/>
            <w:r w:rsidRPr="005E6E20">
              <w:rPr>
                <w:rFonts w:cstheme="minorHAnsi"/>
                <w:sz w:val="24"/>
                <w:szCs w:val="24"/>
                <w:lang w:val="ru-RU"/>
              </w:rPr>
              <w:t xml:space="preserve"> Победы (ОНЛАЙН)</w:t>
            </w:r>
          </w:p>
        </w:tc>
      </w:tr>
    </w:tbl>
    <w:p w:rsidR="00BF3756" w:rsidRPr="005E6E20" w:rsidRDefault="00BF3756" w:rsidP="00BF3756">
      <w:pPr>
        <w:spacing w:before="0" w:beforeAutospacing="0" w:after="0" w:afterAutospacing="0"/>
        <w:rPr>
          <w:rFonts w:cstheme="minorHAnsi"/>
          <w:b/>
          <w:sz w:val="24"/>
          <w:szCs w:val="24"/>
          <w:lang w:val="ru-RU"/>
        </w:rPr>
      </w:pPr>
      <w:r w:rsidRPr="005E6E20">
        <w:rPr>
          <w:rFonts w:cstheme="minorHAnsi"/>
          <w:b/>
          <w:sz w:val="24"/>
          <w:szCs w:val="24"/>
          <w:lang w:val="ru-RU"/>
        </w:rPr>
        <w:t>В рамках мероприятий по выполнению «Комплексного плана противодействия идеологии терроризма в Российской Федерации на 2019 – 2023 годы» с обучающимися М</w:t>
      </w:r>
      <w:r w:rsidR="005E6E20">
        <w:rPr>
          <w:rFonts w:cstheme="minorHAnsi"/>
          <w:b/>
          <w:sz w:val="24"/>
          <w:szCs w:val="24"/>
          <w:lang w:val="ru-RU"/>
        </w:rPr>
        <w:t>К</w:t>
      </w:r>
      <w:r w:rsidRPr="005E6E20">
        <w:rPr>
          <w:rFonts w:cstheme="minorHAnsi"/>
          <w:b/>
          <w:sz w:val="24"/>
          <w:szCs w:val="24"/>
          <w:lang w:val="ru-RU"/>
        </w:rPr>
        <w:t>ОУ «СОШ »    за 20</w:t>
      </w:r>
      <w:r w:rsidR="005E6E20">
        <w:rPr>
          <w:rFonts w:cstheme="minorHAnsi"/>
          <w:b/>
          <w:sz w:val="24"/>
          <w:szCs w:val="24"/>
          <w:lang w:val="ru-RU"/>
        </w:rPr>
        <w:t>21</w:t>
      </w:r>
      <w:r w:rsidRPr="005E6E20">
        <w:rPr>
          <w:rFonts w:cstheme="minorHAnsi"/>
          <w:b/>
          <w:sz w:val="24"/>
          <w:szCs w:val="24"/>
          <w:lang w:val="ru-RU"/>
        </w:rPr>
        <w:t>-  202</w:t>
      </w:r>
      <w:r w:rsidR="005E6E20">
        <w:rPr>
          <w:rFonts w:cstheme="minorHAnsi"/>
          <w:b/>
          <w:sz w:val="24"/>
          <w:szCs w:val="24"/>
          <w:lang w:val="ru-RU"/>
        </w:rPr>
        <w:t>2</w:t>
      </w:r>
      <w:r w:rsidRPr="005E6E20">
        <w:rPr>
          <w:rFonts w:cstheme="minorHAnsi"/>
          <w:b/>
          <w:sz w:val="24"/>
          <w:szCs w:val="24"/>
          <w:lang w:val="ru-RU"/>
        </w:rPr>
        <w:t xml:space="preserve"> уч. год администрацией  </w:t>
      </w:r>
      <w:r w:rsidR="005E6E20">
        <w:rPr>
          <w:rFonts w:cstheme="minorHAnsi"/>
          <w:b/>
          <w:sz w:val="24"/>
          <w:szCs w:val="24"/>
          <w:lang w:val="ru-RU"/>
        </w:rPr>
        <w:t>школы</w:t>
      </w:r>
      <w:r w:rsidRPr="005E6E20">
        <w:rPr>
          <w:rFonts w:cstheme="minorHAnsi"/>
          <w:b/>
          <w:sz w:val="24"/>
          <w:szCs w:val="24"/>
          <w:lang w:val="ru-RU"/>
        </w:rPr>
        <w:t xml:space="preserve">  в  целях  обеспечения   безопасности, антитеррористической  защищённости  ОУ,  недопущения  расширения  влияния  экстремистских  и   радикально  настроенных  организаций  в  среде  учащихся,  воспитанию  толерантности  проведена работа:</w:t>
      </w:r>
    </w:p>
    <w:p w:rsidR="00BF3756" w:rsidRPr="005E6E20" w:rsidRDefault="00BF3756" w:rsidP="00BF3756">
      <w:pPr>
        <w:spacing w:before="0" w:beforeAutospacing="0" w:after="0" w:afterAutospacing="0"/>
        <w:ind w:firstLine="709"/>
        <w:jc w:val="both"/>
        <w:rPr>
          <w:rFonts w:eastAsia="Times New Roman" w:cstheme="minorHAnsi"/>
          <w:sz w:val="24"/>
          <w:szCs w:val="24"/>
          <w:lang w:val="ru-RU" w:eastAsia="ru-RU"/>
        </w:rPr>
      </w:pPr>
      <w:r w:rsidRPr="005E6E20">
        <w:rPr>
          <w:rFonts w:eastAsia="Times New Roman" w:cstheme="minorHAnsi"/>
          <w:sz w:val="24"/>
          <w:szCs w:val="24"/>
          <w:lang w:val="ru-RU" w:eastAsia="ru-RU"/>
        </w:rPr>
        <w:t xml:space="preserve">Детей членов НВФ на данный момент у нас в школе нет и не было никогда. Также нет и детей, состоящих на учётах ПДН, КДН и ЗП, нет детей группы риска. Я считаю, что всё это благодаря тому, что, мы - работники </w:t>
      </w:r>
      <w:r w:rsidR="005E6E20" w:rsidRPr="005E6E20">
        <w:rPr>
          <w:rFonts w:eastAsia="Times New Roman" w:cstheme="minorHAnsi"/>
          <w:sz w:val="24"/>
          <w:szCs w:val="24"/>
          <w:lang w:val="ru-RU" w:eastAsia="ru-RU"/>
        </w:rPr>
        <w:t>образования, постоянно</w:t>
      </w:r>
      <w:r w:rsidRPr="005E6E20">
        <w:rPr>
          <w:rFonts w:eastAsia="Times New Roman" w:cstheme="minorHAnsi"/>
          <w:sz w:val="24"/>
          <w:szCs w:val="24"/>
          <w:lang w:val="ru-RU" w:eastAsia="ru-RU"/>
        </w:rPr>
        <w:t xml:space="preserve"> проводим с детьми антитеррористические и </w:t>
      </w:r>
      <w:r w:rsidR="005E6E20" w:rsidRPr="005E6E20">
        <w:rPr>
          <w:rFonts w:eastAsia="Times New Roman" w:cstheme="minorHAnsi"/>
          <w:sz w:val="24"/>
          <w:szCs w:val="24"/>
          <w:lang w:val="ru-RU" w:eastAsia="ru-RU"/>
        </w:rPr>
        <w:t>профилактические работы</w:t>
      </w:r>
      <w:r w:rsidRPr="005E6E20">
        <w:rPr>
          <w:rFonts w:eastAsia="Times New Roman" w:cstheme="minorHAnsi"/>
          <w:sz w:val="24"/>
          <w:szCs w:val="24"/>
          <w:lang w:val="ru-RU" w:eastAsia="ru-RU"/>
        </w:rPr>
        <w:t xml:space="preserve"> по устранению такого.</w:t>
      </w:r>
    </w:p>
    <w:p w:rsidR="00BF3756" w:rsidRPr="005E6E20" w:rsidRDefault="00BF3756" w:rsidP="00BF3756">
      <w:pPr>
        <w:spacing w:before="0" w:beforeAutospacing="0" w:after="0" w:afterAutospacing="0"/>
        <w:rPr>
          <w:rFonts w:eastAsia="Times New Roman" w:cstheme="minorHAnsi"/>
          <w:sz w:val="24"/>
          <w:szCs w:val="24"/>
          <w:lang w:val="ru-RU" w:eastAsia="ru-RU"/>
        </w:rPr>
      </w:pPr>
      <w:r w:rsidRPr="005E6E20">
        <w:rPr>
          <w:rFonts w:eastAsia="Times New Roman" w:cstheme="minorHAnsi"/>
          <w:sz w:val="24"/>
          <w:szCs w:val="24"/>
          <w:lang w:val="ru-RU" w:eastAsia="ru-RU"/>
        </w:rPr>
        <w:t xml:space="preserve"> - В </w:t>
      </w:r>
      <w:r w:rsidR="005E6E20" w:rsidRPr="005E6E20">
        <w:rPr>
          <w:rFonts w:eastAsia="Times New Roman" w:cstheme="minorHAnsi"/>
          <w:sz w:val="24"/>
          <w:szCs w:val="24"/>
          <w:lang w:val="ru-RU" w:eastAsia="ru-RU"/>
        </w:rPr>
        <w:t>школе реализуется</w:t>
      </w:r>
      <w:r w:rsidRPr="005E6E20">
        <w:rPr>
          <w:rFonts w:eastAsia="Times New Roman" w:cstheme="minorHAnsi"/>
          <w:sz w:val="24"/>
          <w:szCs w:val="24"/>
          <w:lang w:val="ru-RU" w:eastAsia="ru-RU"/>
        </w:rPr>
        <w:t xml:space="preserve"> программа профилактики безнадзорности и правонарушений </w:t>
      </w:r>
      <w:r w:rsidR="005E6E20" w:rsidRPr="005E6E20">
        <w:rPr>
          <w:rFonts w:eastAsia="Times New Roman" w:cstheme="minorHAnsi"/>
          <w:sz w:val="24"/>
          <w:szCs w:val="24"/>
          <w:lang w:val="ru-RU" w:eastAsia="ru-RU"/>
        </w:rPr>
        <w:t>обучающихся, работает</w:t>
      </w:r>
      <w:r w:rsidRPr="005E6E20">
        <w:rPr>
          <w:rFonts w:eastAsia="Times New Roman" w:cstheme="minorHAnsi"/>
          <w:sz w:val="24"/>
          <w:szCs w:val="24"/>
          <w:lang w:val="ru-RU" w:eastAsia="ru-RU"/>
        </w:rPr>
        <w:t xml:space="preserve"> «Совет профилактики».</w:t>
      </w:r>
    </w:p>
    <w:p w:rsidR="00BF3756" w:rsidRPr="005E6E20" w:rsidRDefault="00BF3756" w:rsidP="00BF3756">
      <w:pPr>
        <w:spacing w:before="0" w:beforeAutospacing="0" w:after="0" w:afterAutospacing="0"/>
        <w:rPr>
          <w:rFonts w:eastAsia="Times New Roman" w:cstheme="minorHAnsi"/>
          <w:sz w:val="24"/>
          <w:szCs w:val="24"/>
          <w:lang w:val="ru-RU" w:eastAsia="ru-RU"/>
        </w:rPr>
      </w:pPr>
      <w:r w:rsidRPr="005E6E20">
        <w:rPr>
          <w:rFonts w:eastAsia="Times New Roman" w:cstheme="minorHAnsi"/>
          <w:sz w:val="24"/>
          <w:szCs w:val="24"/>
          <w:lang w:val="ru-RU" w:eastAsia="ru-RU"/>
        </w:rPr>
        <w:t>В   планы воспитательной деятельности классных руководителей включены мероприятия с обучающимися по формированию толерантного отношения к людям разных национальностей;</w:t>
      </w:r>
    </w:p>
    <w:p w:rsidR="00BF3756" w:rsidRPr="005E6E20" w:rsidRDefault="00BF3756" w:rsidP="00BF3756">
      <w:pPr>
        <w:spacing w:before="0" w:beforeAutospacing="0" w:after="0" w:afterAutospacing="0"/>
        <w:rPr>
          <w:rFonts w:eastAsia="Times New Roman" w:cstheme="minorHAnsi"/>
          <w:sz w:val="24"/>
          <w:szCs w:val="24"/>
          <w:lang w:val="ru-RU" w:eastAsia="ru-RU"/>
        </w:rPr>
      </w:pPr>
      <w:r w:rsidRPr="005E6E20">
        <w:rPr>
          <w:rFonts w:eastAsia="Times New Roman" w:cstheme="minorHAnsi"/>
          <w:sz w:val="24"/>
          <w:szCs w:val="24"/>
          <w:lang w:val="ru-RU" w:eastAsia="ru-RU"/>
        </w:rPr>
        <w:t xml:space="preserve">- учителя-предметники при изучении предметных областей обществоведческого цикла (история, обществознание, право) делают акцент на вопросах поликультурного, поли конфессионального устройства Российской Федерации как многонационального государства, мероприятия с использованием активных форм обучения (тренинги, акции, круглые столы), направленные на формирование культуры межнационального общения, российской идентичности. </w:t>
      </w:r>
    </w:p>
    <w:p w:rsidR="00BF3756" w:rsidRPr="005E6E20" w:rsidRDefault="00BF3756" w:rsidP="00BF3756">
      <w:pPr>
        <w:tabs>
          <w:tab w:val="left" w:pos="567"/>
        </w:tabs>
        <w:spacing w:before="0" w:beforeAutospacing="0" w:after="0" w:afterAutospacing="0"/>
        <w:rPr>
          <w:rFonts w:eastAsia="Times New Roman" w:cstheme="minorHAnsi"/>
          <w:bCs/>
          <w:sz w:val="24"/>
          <w:szCs w:val="24"/>
          <w:lang w:val="ru-RU" w:eastAsia="ru-RU"/>
        </w:rPr>
      </w:pPr>
      <w:r w:rsidRPr="005E6E20">
        <w:rPr>
          <w:rFonts w:eastAsia="Calibri" w:cstheme="minorHAnsi"/>
          <w:b/>
          <w:sz w:val="24"/>
          <w:szCs w:val="24"/>
          <w:lang w:val="ru-RU"/>
        </w:rPr>
        <w:t>По пункту 2.2.1.5.</w:t>
      </w:r>
      <w:r w:rsidRPr="005E6E20">
        <w:rPr>
          <w:rFonts w:eastAsia="Times New Roman" w:cstheme="minorHAnsi"/>
          <w:b/>
          <w:bCs/>
          <w:sz w:val="24"/>
          <w:szCs w:val="24"/>
          <w:lang w:val="ru-RU" w:eastAsia="ru-RU"/>
        </w:rPr>
        <w:t xml:space="preserve"> плана мероприятий МР</w:t>
      </w:r>
      <w:r w:rsidRPr="005E6E20">
        <w:rPr>
          <w:rFonts w:eastAsia="Times New Roman" w:cstheme="minorHAnsi"/>
          <w:bCs/>
          <w:sz w:val="24"/>
          <w:szCs w:val="24"/>
          <w:lang w:val="ru-RU" w:eastAsia="ru-RU"/>
        </w:rPr>
        <w:t xml:space="preserve"> </w:t>
      </w:r>
      <w:r w:rsidRPr="005E6E20">
        <w:rPr>
          <w:rFonts w:eastAsia="Times New Roman" w:cstheme="minorHAnsi"/>
          <w:bCs/>
          <w:i/>
          <w:sz w:val="24"/>
          <w:szCs w:val="24"/>
          <w:lang w:val="ru-RU" w:eastAsia="ru-RU"/>
        </w:rPr>
        <w:t xml:space="preserve">«Ботлихский район» по реализации </w:t>
      </w:r>
      <w:r w:rsidRPr="005E6E20">
        <w:rPr>
          <w:rFonts w:eastAsia="Times New Roman" w:cstheme="minorHAnsi"/>
          <w:i/>
          <w:sz w:val="24"/>
          <w:szCs w:val="24"/>
          <w:lang w:val="ru-RU" w:eastAsia="ru-RU"/>
        </w:rPr>
        <w:t>Комплексного плана противодействия идеологии терроризма в Российской Федерации на 2019 – 2023 годы</w:t>
      </w:r>
      <w:r w:rsidRPr="005E6E20">
        <w:rPr>
          <w:rFonts w:eastAsia="Times New Roman" w:cstheme="minorHAnsi"/>
          <w:sz w:val="24"/>
          <w:szCs w:val="24"/>
          <w:lang w:val="ru-RU" w:eastAsia="ru-RU"/>
        </w:rPr>
        <w:t xml:space="preserve"> </w:t>
      </w:r>
      <w:r w:rsidRPr="005E6E20">
        <w:rPr>
          <w:rFonts w:eastAsia="Times New Roman" w:cstheme="minorHAnsi"/>
          <w:i/>
          <w:sz w:val="24"/>
          <w:szCs w:val="24"/>
          <w:lang w:val="ru-RU" w:eastAsia="ru-RU"/>
        </w:rPr>
        <w:t>в Республике Дагестан</w:t>
      </w:r>
      <w:r w:rsidRPr="005E6E20">
        <w:rPr>
          <w:rFonts w:eastAsia="Times New Roman" w:cstheme="minorHAnsi"/>
          <w:sz w:val="24"/>
          <w:szCs w:val="24"/>
          <w:lang w:val="ru-RU" w:eastAsia="ru-RU"/>
        </w:rPr>
        <w:t xml:space="preserve"> </w:t>
      </w:r>
      <w:r w:rsidRPr="005E6E20">
        <w:rPr>
          <w:rFonts w:eastAsia="Courier New" w:cstheme="minorHAnsi"/>
          <w:spacing w:val="-6"/>
          <w:sz w:val="24"/>
          <w:szCs w:val="24"/>
          <w:lang w:val="ru-RU" w:eastAsia="ru-RU" w:bidi="ru-RU"/>
        </w:rPr>
        <w:t xml:space="preserve">проведены  воспитательные   беседы, встречи, акции, лектории, выставки, классные часы,  внеклассные мероприятия и акции по привитию традиционных российских духовно-нравственных ценностей с привлечением экспертов по профилактике терроризма и разъяснению норм российского законодательства, религиозных и общественных деятелей, </w:t>
      </w:r>
      <w:r w:rsidRPr="005E6E20">
        <w:rPr>
          <w:rFonts w:eastAsia="Times New Roman" w:cstheme="minorHAnsi"/>
          <w:sz w:val="24"/>
          <w:szCs w:val="24"/>
          <w:lang w:val="ru-RU" w:eastAsia="ru-RU"/>
        </w:rPr>
        <w:t>серия дискуссионных интерактивных мероприятий с обучающимся старших классов по обсуждению перспектив личностного развития, семейного воспитания и профилактике межнациональных конфликтов;</w:t>
      </w:r>
    </w:p>
    <w:p w:rsidR="00BF3756" w:rsidRPr="005E6E20" w:rsidRDefault="00BF3756" w:rsidP="00BF3756">
      <w:pPr>
        <w:shd w:val="clear" w:color="auto" w:fill="FFFFFF"/>
        <w:spacing w:before="0" w:beforeAutospacing="0" w:after="0" w:afterAutospacing="0"/>
        <w:jc w:val="both"/>
        <w:rPr>
          <w:rFonts w:eastAsia="Times New Roman" w:cstheme="minorHAnsi"/>
          <w:sz w:val="24"/>
          <w:szCs w:val="24"/>
          <w:lang w:val="ru-RU" w:eastAsia="ru-RU"/>
        </w:rPr>
      </w:pPr>
      <w:r w:rsidRPr="005E6E20">
        <w:rPr>
          <w:rFonts w:eastAsia="Calibri" w:cstheme="minorHAnsi"/>
          <w:b/>
          <w:sz w:val="24"/>
          <w:szCs w:val="24"/>
          <w:lang w:val="ru-RU"/>
        </w:rPr>
        <w:t>По пункту 2.2.1.6.</w:t>
      </w:r>
      <w:r w:rsidRPr="005E6E20">
        <w:rPr>
          <w:rFonts w:eastAsia="Calibri" w:cstheme="minorHAnsi"/>
          <w:sz w:val="24"/>
          <w:szCs w:val="24"/>
          <w:lang w:val="ru-RU"/>
        </w:rPr>
        <w:t xml:space="preserve"> </w:t>
      </w:r>
      <w:r w:rsidRPr="005E6E20">
        <w:rPr>
          <w:rFonts w:eastAsia="Courier New" w:cstheme="minorHAnsi"/>
          <w:spacing w:val="-6"/>
          <w:sz w:val="24"/>
          <w:szCs w:val="24"/>
          <w:lang w:val="ru-RU" w:eastAsia="ru-RU" w:bidi="ru-RU"/>
        </w:rPr>
        <w:t>для учащихся старших классов  с участием представителей религиозных и общественных организаций провели  цикл  акций «Я выбираю мир!», "Мы за ЗОЖ!"</w:t>
      </w:r>
      <w:r w:rsidRPr="005E6E20">
        <w:rPr>
          <w:rFonts w:eastAsia="Times New Roman" w:cstheme="minorHAnsi"/>
          <w:sz w:val="24"/>
          <w:szCs w:val="24"/>
          <w:lang w:val="ru-RU" w:eastAsia="ru-RU"/>
        </w:rPr>
        <w:t xml:space="preserve">,  беседы «Толерантность - мир навсегда», «Молодежь за культуру, против терроризма», устных журналов «Научи свое сердце добру»; круглый стол «В дружбе сила»; литературно – музыкальные программы «Культура национальных отношений»; диалог к размышлению «Пойми себя, поймешь других»; интерактивные игры «Погружение в мир своего Я»; </w:t>
      </w:r>
      <w:proofErr w:type="spellStart"/>
      <w:r w:rsidRPr="005E6E20">
        <w:rPr>
          <w:rFonts w:eastAsia="Times New Roman" w:cstheme="minorHAnsi"/>
          <w:sz w:val="24"/>
          <w:szCs w:val="24"/>
          <w:lang w:val="ru-RU" w:eastAsia="ru-RU"/>
        </w:rPr>
        <w:t>конкурсно</w:t>
      </w:r>
      <w:proofErr w:type="spellEnd"/>
      <w:r w:rsidRPr="005E6E20">
        <w:rPr>
          <w:rFonts w:eastAsia="Times New Roman" w:cstheme="minorHAnsi"/>
          <w:sz w:val="24"/>
          <w:szCs w:val="24"/>
          <w:lang w:val="ru-RU" w:eastAsia="ru-RU"/>
        </w:rPr>
        <w:t xml:space="preserve"> – игровые программы «Будь толерантен»; конкурс рисунков «Круг дружбы» и другие.</w:t>
      </w:r>
    </w:p>
    <w:p w:rsidR="00BF3756" w:rsidRPr="005E6E20" w:rsidRDefault="00BF3756" w:rsidP="00BF3756">
      <w:pPr>
        <w:spacing w:before="0" w:beforeAutospacing="0" w:after="0" w:afterAutospacing="0"/>
        <w:rPr>
          <w:rFonts w:eastAsia="Courier New" w:cstheme="minorHAnsi"/>
          <w:b/>
          <w:spacing w:val="-6"/>
          <w:sz w:val="24"/>
          <w:szCs w:val="24"/>
          <w:lang w:val="ru-RU" w:eastAsia="ru-RU" w:bidi="ru-RU"/>
        </w:rPr>
      </w:pPr>
      <w:r w:rsidRPr="005E6E20">
        <w:rPr>
          <w:rFonts w:eastAsia="Courier New" w:cstheme="minorHAnsi"/>
          <w:b/>
          <w:spacing w:val="-6"/>
          <w:sz w:val="24"/>
          <w:szCs w:val="24"/>
          <w:lang w:val="ru-RU" w:eastAsia="ru-RU" w:bidi="ru-RU"/>
        </w:rPr>
        <w:t xml:space="preserve">По пункту </w:t>
      </w:r>
      <w:r w:rsidRPr="005E6E20">
        <w:rPr>
          <w:rFonts w:eastAsia="Calibri" w:cstheme="minorHAnsi"/>
          <w:b/>
          <w:sz w:val="24"/>
          <w:szCs w:val="24"/>
          <w:lang w:val="ru-RU"/>
        </w:rPr>
        <w:t>2.2.1.7.</w:t>
      </w:r>
      <w:r w:rsidRPr="005E6E20">
        <w:rPr>
          <w:rFonts w:eastAsia="Courier New" w:cstheme="minorHAnsi"/>
          <w:spacing w:val="-6"/>
          <w:sz w:val="24"/>
          <w:szCs w:val="24"/>
          <w:lang w:val="ru-RU" w:eastAsia="ru-RU" w:bidi="ru-RU"/>
        </w:rPr>
        <w:t xml:space="preserve"> в рамках проекта профилактических мероприятий с участием религиозных и общественных деятелей с учениками 8, 10 классов провели беседу на тему " Культура -детям Дагестана»,      </w:t>
      </w:r>
      <w:r w:rsidRPr="005E6E20">
        <w:rPr>
          <w:rFonts w:eastAsia="Calibri" w:cstheme="minorHAnsi"/>
          <w:b/>
          <w:sz w:val="24"/>
          <w:szCs w:val="24"/>
          <w:lang w:val="ru-RU"/>
        </w:rPr>
        <w:t xml:space="preserve"> </w:t>
      </w:r>
      <w:r w:rsidRPr="005E6E20">
        <w:rPr>
          <w:rFonts w:eastAsia="Times New Roman" w:cstheme="minorHAnsi"/>
          <w:sz w:val="24"/>
          <w:szCs w:val="24"/>
          <w:lang w:val="ru-RU" w:eastAsia="ru-RU"/>
        </w:rPr>
        <w:t>ежегодное оформление выставки декоративно-прикладного искусства и народных умельцев, задача мероприятия – показ и приобщение населения к нашей местной народной культуре, сохранению и развитию обрядов и обычаев народов, проживающих в СП "Рахата;</w:t>
      </w:r>
    </w:p>
    <w:p w:rsidR="00BF3756" w:rsidRPr="005E6E20" w:rsidRDefault="00BF3756" w:rsidP="00BF3756">
      <w:pPr>
        <w:shd w:val="clear" w:color="auto" w:fill="FFFFFF"/>
        <w:spacing w:before="0" w:beforeAutospacing="0" w:after="0" w:afterAutospacing="0"/>
        <w:jc w:val="both"/>
        <w:rPr>
          <w:rFonts w:eastAsia="Times New Roman" w:cstheme="minorHAnsi"/>
          <w:sz w:val="24"/>
          <w:szCs w:val="24"/>
          <w:lang w:val="ru-RU" w:eastAsia="ru-RU"/>
        </w:rPr>
      </w:pPr>
      <w:r w:rsidRPr="005E6E20">
        <w:rPr>
          <w:rFonts w:eastAsia="Times New Roman" w:cstheme="minorHAnsi"/>
          <w:b/>
          <w:sz w:val="24"/>
          <w:szCs w:val="24"/>
          <w:lang w:val="ru-RU" w:eastAsia="ru-RU"/>
        </w:rPr>
        <w:t xml:space="preserve">По </w:t>
      </w:r>
      <w:proofErr w:type="gramStart"/>
      <w:r w:rsidRPr="005E6E20">
        <w:rPr>
          <w:rFonts w:eastAsia="Times New Roman" w:cstheme="minorHAnsi"/>
          <w:b/>
          <w:sz w:val="24"/>
          <w:szCs w:val="24"/>
          <w:lang w:val="ru-RU" w:eastAsia="ru-RU"/>
        </w:rPr>
        <w:t xml:space="preserve">пункту  </w:t>
      </w:r>
      <w:r w:rsidRPr="005E6E20">
        <w:rPr>
          <w:rFonts w:eastAsia="Calibri" w:cstheme="minorHAnsi"/>
          <w:b/>
          <w:sz w:val="24"/>
          <w:szCs w:val="24"/>
          <w:lang w:val="ru-RU"/>
        </w:rPr>
        <w:t>2.2.1.9.</w:t>
      </w:r>
      <w:proofErr w:type="gramEnd"/>
      <w:r w:rsidRPr="005E6E20">
        <w:rPr>
          <w:rFonts w:eastAsia="Times New Roman" w:cstheme="minorHAnsi"/>
          <w:sz w:val="24"/>
          <w:szCs w:val="24"/>
          <w:lang w:val="ru-RU" w:eastAsia="ru-RU"/>
        </w:rPr>
        <w:t xml:space="preserve"> во всех классах школы проведены "Уроки культуры" </w:t>
      </w:r>
      <w:r w:rsidRPr="005E6E20">
        <w:rPr>
          <w:rFonts w:eastAsia="Courier New" w:cstheme="minorHAnsi"/>
          <w:spacing w:val="-6"/>
          <w:sz w:val="24"/>
          <w:szCs w:val="24"/>
          <w:lang w:val="ru-RU" w:eastAsia="ru-RU" w:bidi="ru-RU"/>
        </w:rPr>
        <w:t>по привитию учащейся молодежи традиционных российских (дагестанских) духовно-нравственных ценностей</w:t>
      </w:r>
      <w:r w:rsidRPr="005E6E20">
        <w:rPr>
          <w:rFonts w:eastAsia="Times New Roman" w:cstheme="minorHAnsi"/>
          <w:sz w:val="24"/>
          <w:szCs w:val="24"/>
          <w:lang w:val="ru-RU" w:eastAsia="ru-RU"/>
        </w:rPr>
        <w:t>, - праздничные мероприятия, посвященные Дню независимости России;</w:t>
      </w:r>
    </w:p>
    <w:p w:rsidR="00BF3756" w:rsidRPr="005E6E20" w:rsidRDefault="00BF3756" w:rsidP="00BF3756">
      <w:pPr>
        <w:shd w:val="clear" w:color="auto" w:fill="FFFFFF"/>
        <w:spacing w:before="0" w:beforeAutospacing="0" w:after="0" w:afterAutospacing="0"/>
        <w:jc w:val="both"/>
        <w:rPr>
          <w:rFonts w:eastAsia="Times New Roman" w:cstheme="minorHAnsi"/>
          <w:sz w:val="24"/>
          <w:szCs w:val="24"/>
          <w:lang w:val="ru-RU" w:eastAsia="ru-RU"/>
        </w:rPr>
      </w:pPr>
      <w:r w:rsidRPr="005E6E20">
        <w:rPr>
          <w:rFonts w:eastAsia="Times New Roman" w:cstheme="minorHAnsi"/>
          <w:sz w:val="24"/>
          <w:szCs w:val="24"/>
          <w:lang w:val="ru-RU" w:eastAsia="ru-RU"/>
        </w:rPr>
        <w:t>- День единства народов Дагестана;</w:t>
      </w:r>
    </w:p>
    <w:p w:rsidR="00BF3756" w:rsidRPr="005E6E20" w:rsidRDefault="00BF3756" w:rsidP="00BF3756">
      <w:pPr>
        <w:spacing w:before="0" w:beforeAutospacing="0" w:after="0" w:afterAutospacing="0"/>
        <w:rPr>
          <w:rFonts w:eastAsia="Times New Roman" w:cstheme="minorHAnsi"/>
          <w:sz w:val="24"/>
          <w:szCs w:val="24"/>
          <w:lang w:val="ru-RU" w:eastAsia="ru-RU"/>
        </w:rPr>
      </w:pPr>
      <w:r w:rsidRPr="005E6E20">
        <w:rPr>
          <w:rFonts w:eastAsia="Times New Roman" w:cstheme="minorHAnsi"/>
          <w:sz w:val="24"/>
          <w:szCs w:val="24"/>
          <w:lang w:val="ru-RU" w:eastAsia="ru-RU"/>
        </w:rPr>
        <w:t>- День народного единства. Согласно плану воспитательной работы в ОУ проведены мероприятия, направленные на формирование у обучающихся антитеррористической, антиэкстремистской идеологии: школьные акции («Милосердие», «Помоги ближнему», «Посылка солдату», объектовые тренировки, плановые эвакуации и т.д.);</w:t>
      </w:r>
    </w:p>
    <w:p w:rsidR="00BF3756" w:rsidRPr="005E6E20" w:rsidRDefault="00BF3756" w:rsidP="00BF3756">
      <w:pPr>
        <w:spacing w:before="0" w:beforeAutospacing="0" w:after="0" w:afterAutospacing="0"/>
        <w:rPr>
          <w:rFonts w:eastAsia="Times New Roman" w:cstheme="minorHAnsi"/>
          <w:sz w:val="24"/>
          <w:szCs w:val="24"/>
          <w:lang w:val="ru-RU" w:eastAsia="ru-RU"/>
        </w:rPr>
      </w:pPr>
      <w:r w:rsidRPr="005E6E20">
        <w:rPr>
          <w:rFonts w:eastAsia="Calibri" w:cstheme="minorHAnsi"/>
          <w:b/>
          <w:sz w:val="24"/>
          <w:szCs w:val="24"/>
          <w:lang w:val="ru-RU"/>
        </w:rPr>
        <w:t>По пункту 2.2.1.10.</w:t>
      </w:r>
      <w:r w:rsidRPr="005E6E20">
        <w:rPr>
          <w:rFonts w:eastAsia="Courier New" w:cstheme="minorHAnsi"/>
          <w:spacing w:val="-6"/>
          <w:sz w:val="24"/>
          <w:szCs w:val="24"/>
          <w:lang w:val="ru-RU" w:eastAsia="ru-RU" w:bidi="ru-RU"/>
        </w:rPr>
        <w:t xml:space="preserve"> По привитию учащимся традиционных российских (дагестанских)  духовно-нравственных ценностей и патриотическому воспитанию с учащимися школы провели просветительскую работу по теме </w:t>
      </w:r>
      <w:r w:rsidRPr="005E6E20">
        <w:rPr>
          <w:rFonts w:eastAsia="Times New Roman" w:cstheme="minorHAnsi"/>
          <w:sz w:val="24"/>
          <w:szCs w:val="24"/>
          <w:lang w:val="ru-RU" w:eastAsia="ru-RU"/>
        </w:rPr>
        <w:t xml:space="preserve">«Воспитание на боевых традициях народа и Вооруженных Сил», акции - исполнение песни «День Победы» и всероссийская </w:t>
      </w:r>
      <w:proofErr w:type="spellStart"/>
      <w:r w:rsidRPr="005E6E20">
        <w:rPr>
          <w:rFonts w:eastAsia="Times New Roman" w:cstheme="minorHAnsi"/>
          <w:sz w:val="24"/>
          <w:szCs w:val="24"/>
          <w:lang w:val="ru-RU" w:eastAsia="ru-RU"/>
        </w:rPr>
        <w:t>военно</w:t>
      </w:r>
      <w:proofErr w:type="spellEnd"/>
      <w:r w:rsidRPr="005E6E20">
        <w:rPr>
          <w:rFonts w:eastAsia="Times New Roman" w:cstheme="minorHAnsi"/>
          <w:sz w:val="24"/>
          <w:szCs w:val="24"/>
          <w:lang w:val="ru-RU" w:eastAsia="ru-RU"/>
        </w:rPr>
        <w:t xml:space="preserve"> – патриотическая акция «Горсть Памяти», флэш-мобы «Россия сильная держава!». В рамках оказания содействия общественным организациям и движениям военно-патриотической направленности по вовлечению в их деятельность детей и </w:t>
      </w:r>
      <w:r w:rsidRPr="005E6E20">
        <w:rPr>
          <w:rFonts w:eastAsia="Times New Roman" w:cstheme="minorHAnsi"/>
          <w:sz w:val="24"/>
          <w:szCs w:val="24"/>
          <w:lang w:val="ru-RU" w:eastAsia="ru-RU"/>
        </w:rPr>
        <w:lastRenderedPageBreak/>
        <w:t>молодежи в 2021 году на территории школы  дан старт создания юнармейского движения. Сейчас в его рядах 25 обучающийся.</w:t>
      </w:r>
    </w:p>
    <w:p w:rsidR="00BF3756" w:rsidRPr="005E6E20" w:rsidRDefault="00BF3756" w:rsidP="00BF3756">
      <w:pPr>
        <w:spacing w:before="0" w:beforeAutospacing="0" w:after="0" w:afterAutospacing="0"/>
        <w:rPr>
          <w:rFonts w:eastAsia="Times New Roman" w:cstheme="minorHAnsi"/>
          <w:sz w:val="24"/>
          <w:szCs w:val="24"/>
          <w:lang w:val="ru-RU" w:eastAsia="ru-RU"/>
        </w:rPr>
      </w:pPr>
      <w:r w:rsidRPr="005E6E20">
        <w:rPr>
          <w:rFonts w:eastAsia="Times New Roman" w:cstheme="minorHAnsi"/>
          <w:sz w:val="24"/>
          <w:szCs w:val="24"/>
          <w:lang w:val="ru-RU" w:eastAsia="ru-RU"/>
        </w:rPr>
        <w:t xml:space="preserve">          Ребята активно участвуют в различных патриотических и добровольческих мероприятиях.</w:t>
      </w:r>
    </w:p>
    <w:p w:rsidR="00BF3756" w:rsidRPr="005E6E20" w:rsidRDefault="00BF3756" w:rsidP="00BF3756">
      <w:pPr>
        <w:spacing w:before="0" w:beforeAutospacing="0" w:after="0" w:afterAutospacing="0"/>
        <w:rPr>
          <w:rFonts w:eastAsia="Times New Roman" w:cstheme="minorHAnsi"/>
          <w:sz w:val="24"/>
          <w:szCs w:val="24"/>
          <w:lang w:val="ru-RU" w:eastAsia="ru-RU"/>
        </w:rPr>
      </w:pPr>
      <w:r w:rsidRPr="005E6E20">
        <w:rPr>
          <w:rFonts w:eastAsia="Times New Roman" w:cstheme="minorHAnsi"/>
          <w:sz w:val="24"/>
          <w:szCs w:val="24"/>
          <w:lang w:val="ru-RU" w:eastAsia="ru-RU"/>
        </w:rPr>
        <w:t xml:space="preserve">          Также психологом произведен анализ деятельности по индивидуальному психолого-педагогическому сопровождению обучающихся группы «риска»;</w:t>
      </w:r>
    </w:p>
    <w:p w:rsidR="00BF3756" w:rsidRPr="005E6E20" w:rsidRDefault="00BF3756" w:rsidP="00BF3756">
      <w:pPr>
        <w:spacing w:before="0" w:beforeAutospacing="0" w:after="0" w:afterAutospacing="0"/>
        <w:rPr>
          <w:rFonts w:eastAsia="Times New Roman" w:cstheme="minorHAnsi"/>
          <w:sz w:val="24"/>
          <w:szCs w:val="24"/>
          <w:lang w:val="ru-RU" w:eastAsia="ru-RU"/>
        </w:rPr>
      </w:pPr>
      <w:r w:rsidRPr="005E6E20">
        <w:rPr>
          <w:rFonts w:eastAsia="Times New Roman" w:cstheme="minorHAnsi"/>
          <w:sz w:val="24"/>
          <w:szCs w:val="24"/>
          <w:lang w:val="ru-RU" w:eastAsia="ru-RU"/>
        </w:rPr>
        <w:t>- проведена серия мероприятий, направленных на повышение уровня информационной безопасности; взята на особый контроль систематическая деятельность по информированию обучающихся и их родителей (законных представителей) об угрозах и правилах безопасной работы в сети Интернет;</w:t>
      </w:r>
    </w:p>
    <w:p w:rsidR="00BF3756" w:rsidRPr="005E6E20" w:rsidRDefault="00BF3756" w:rsidP="00BF3756">
      <w:pPr>
        <w:spacing w:before="0" w:beforeAutospacing="0" w:after="0" w:afterAutospacing="0"/>
        <w:rPr>
          <w:rFonts w:eastAsia="Times New Roman" w:cstheme="minorHAnsi"/>
          <w:sz w:val="24"/>
          <w:szCs w:val="24"/>
          <w:lang w:val="ru-RU" w:eastAsia="ru-RU"/>
        </w:rPr>
      </w:pPr>
      <w:r w:rsidRPr="005E6E20">
        <w:rPr>
          <w:rFonts w:eastAsia="Times New Roman" w:cstheme="minorHAnsi"/>
          <w:sz w:val="24"/>
          <w:szCs w:val="24"/>
          <w:lang w:val="ru-RU" w:eastAsia="ru-RU"/>
        </w:rPr>
        <w:t>- проведены учебно-тренировочные эвакуации обучающихся.</w:t>
      </w:r>
    </w:p>
    <w:p w:rsidR="00BF3756" w:rsidRPr="005E6E20" w:rsidRDefault="00BF3756" w:rsidP="00BF3756">
      <w:pPr>
        <w:shd w:val="clear" w:color="auto" w:fill="FFFFFF"/>
        <w:spacing w:before="0" w:beforeAutospacing="0" w:after="0" w:afterAutospacing="0"/>
        <w:jc w:val="both"/>
        <w:rPr>
          <w:rFonts w:eastAsia="Times New Roman" w:cstheme="minorHAnsi"/>
          <w:sz w:val="24"/>
          <w:szCs w:val="24"/>
          <w:lang w:val="ru-RU" w:eastAsia="ru-RU"/>
        </w:rPr>
      </w:pPr>
      <w:r w:rsidRPr="005E6E20">
        <w:rPr>
          <w:rFonts w:eastAsia="Times New Roman" w:cstheme="minorHAnsi"/>
          <w:sz w:val="24"/>
          <w:szCs w:val="24"/>
          <w:lang w:val="ru-RU" w:eastAsia="ru-RU"/>
        </w:rPr>
        <w:t>Деятельность учреждения направлена на предупреждение и предотвращение негативных явлений в ученической среде, профилактику национального экстремизма, терроризма и формированию культуры межнационального общения. Все мероприятия обусловлены необходимостью обеспечения стабильности межнациональной ситуации и предотвращению конфликтов, созданию благоприятных условий и возможностей для осуществления отношений и развития национальных культур народов.</w:t>
      </w:r>
    </w:p>
    <w:p w:rsidR="00BF3756" w:rsidRPr="005E6E20" w:rsidRDefault="00BF3756" w:rsidP="00BF3756">
      <w:pPr>
        <w:shd w:val="clear" w:color="auto" w:fill="FFFFFF"/>
        <w:spacing w:before="0" w:beforeAutospacing="0" w:after="0" w:afterAutospacing="0"/>
        <w:jc w:val="both"/>
        <w:rPr>
          <w:rFonts w:eastAsia="Times New Roman" w:cstheme="minorHAnsi"/>
          <w:sz w:val="24"/>
          <w:szCs w:val="24"/>
          <w:lang w:val="ru-RU" w:eastAsia="ru-RU"/>
        </w:rPr>
      </w:pPr>
      <w:r w:rsidRPr="005E6E20">
        <w:rPr>
          <w:rFonts w:eastAsia="Times New Roman" w:cstheme="minorHAnsi"/>
          <w:sz w:val="24"/>
          <w:szCs w:val="24"/>
          <w:lang w:val="ru-RU" w:eastAsia="ru-RU"/>
        </w:rPr>
        <w:t>Все проведённые мероприятия включают патриотическое и межнациональное воспитание молодого поколения. Несут гордость достижениями и культурой своей Родины, желание сохранять ее характер и культурные особенности, утверждают стремление защищать интересы Родины.</w:t>
      </w:r>
    </w:p>
    <w:p w:rsidR="00BF3756" w:rsidRPr="005E6E20" w:rsidRDefault="00BF3756" w:rsidP="00BF3756">
      <w:pPr>
        <w:spacing w:before="0" w:beforeAutospacing="0" w:after="0" w:afterAutospacing="0"/>
        <w:rPr>
          <w:rFonts w:eastAsia="Times New Roman" w:cstheme="minorHAnsi"/>
          <w:sz w:val="24"/>
          <w:szCs w:val="24"/>
          <w:lang w:val="ru-RU" w:eastAsia="ru-RU"/>
        </w:rPr>
      </w:pPr>
      <w:r w:rsidRPr="005E6E20">
        <w:rPr>
          <w:rFonts w:eastAsia="Times New Roman" w:cstheme="minorHAnsi"/>
          <w:sz w:val="24"/>
          <w:szCs w:val="24"/>
          <w:lang w:val="ru-RU" w:eastAsia="ru-RU"/>
        </w:rPr>
        <w:t xml:space="preserve"> </w:t>
      </w:r>
    </w:p>
    <w:p w:rsidR="00BF3756" w:rsidRPr="005E6E20" w:rsidRDefault="00BF3756" w:rsidP="00BF3756">
      <w:pPr>
        <w:spacing w:before="0" w:beforeAutospacing="0" w:after="0" w:afterAutospacing="0"/>
        <w:rPr>
          <w:rFonts w:eastAsia="Times New Roman" w:cstheme="minorHAnsi"/>
          <w:sz w:val="24"/>
          <w:szCs w:val="24"/>
          <w:lang w:val="ru-RU" w:eastAsia="ru-RU"/>
        </w:rPr>
      </w:pPr>
      <w:r w:rsidRPr="005E6E20">
        <w:rPr>
          <w:rFonts w:eastAsia="Times New Roman" w:cstheme="minorHAnsi"/>
          <w:sz w:val="24"/>
          <w:szCs w:val="24"/>
          <w:lang w:val="ru-RU" w:eastAsia="ru-RU"/>
        </w:rPr>
        <w:t xml:space="preserve">За 1 </w:t>
      </w:r>
      <w:r w:rsidR="005E6E20" w:rsidRPr="005E6E20">
        <w:rPr>
          <w:rFonts w:eastAsia="Times New Roman" w:cstheme="minorHAnsi"/>
          <w:sz w:val="24"/>
          <w:szCs w:val="24"/>
          <w:lang w:val="ru-RU" w:eastAsia="ru-RU"/>
        </w:rPr>
        <w:t>полугодие сего</w:t>
      </w:r>
      <w:r w:rsidRPr="005E6E20">
        <w:rPr>
          <w:rFonts w:eastAsia="Times New Roman" w:cstheme="minorHAnsi"/>
          <w:sz w:val="24"/>
          <w:szCs w:val="24"/>
          <w:lang w:val="ru-RU" w:eastAsia="ru-RU"/>
        </w:rPr>
        <w:t xml:space="preserve"> года в школе проводились антитеррористические мероприятия по следующему плану:</w:t>
      </w:r>
    </w:p>
    <w:p w:rsidR="00BF3756" w:rsidRPr="005E6E20" w:rsidRDefault="00BF3756" w:rsidP="00BF3756">
      <w:pPr>
        <w:spacing w:before="0" w:beforeAutospacing="0" w:after="0" w:afterAutospacing="0"/>
        <w:rPr>
          <w:rFonts w:eastAsia="Times New Roman" w:cstheme="minorHAnsi"/>
          <w:sz w:val="24"/>
          <w:szCs w:val="24"/>
          <w:lang w:val="ru-RU" w:eastAsia="ru-RU"/>
        </w:rPr>
      </w:pPr>
      <w:r w:rsidRPr="005E6E20">
        <w:rPr>
          <w:rFonts w:eastAsia="Times New Roman" w:cstheme="minorHAnsi"/>
          <w:sz w:val="24"/>
          <w:szCs w:val="24"/>
          <w:lang w:val="ru-RU" w:eastAsia="ru-RU"/>
        </w:rPr>
        <w:t xml:space="preserve"> 1.09. Уроки мира с включением темы «Террор – угроза обществу», «Беслан! Мы помним! Мы скорбим!» </w:t>
      </w:r>
    </w:p>
    <w:p w:rsidR="00BF3756" w:rsidRPr="005E6E20" w:rsidRDefault="00BF3756" w:rsidP="00BF3756">
      <w:pPr>
        <w:spacing w:before="0" w:beforeAutospacing="0" w:after="0" w:afterAutospacing="0"/>
        <w:rPr>
          <w:rFonts w:eastAsia="Times New Roman" w:cstheme="minorHAnsi"/>
          <w:sz w:val="24"/>
          <w:szCs w:val="24"/>
          <w:lang w:val="ru-RU" w:eastAsia="ru-RU"/>
        </w:rPr>
      </w:pPr>
      <w:r w:rsidRPr="005E6E20">
        <w:rPr>
          <w:rFonts w:eastAsia="Times New Roman" w:cstheme="minorHAnsi"/>
          <w:sz w:val="24"/>
          <w:szCs w:val="24"/>
          <w:lang w:val="ru-RU" w:eastAsia="ru-RU"/>
        </w:rPr>
        <w:t xml:space="preserve"> </w:t>
      </w:r>
      <w:hyperlink r:id="rId21" w:tgtFrame="_blank" w:tooltip="https://www.instagram.com/tv/CTSafY_DZZ1/?utm_medium=copy_link" w:history="1">
        <w:r w:rsidRPr="005E6E20">
          <w:rPr>
            <w:rFonts w:eastAsia="Times New Roman" w:cstheme="minorHAnsi"/>
            <w:color w:val="0000FF"/>
            <w:sz w:val="24"/>
            <w:szCs w:val="24"/>
            <w:u w:val="single"/>
            <w:lang w:val="ru-RU" w:eastAsia="ru-RU"/>
          </w:rPr>
          <w:t>https://www.instagram.com/tv/CTSafY_DZZ1/?utm_medium=copy_link</w:t>
        </w:r>
      </w:hyperlink>
      <w:r w:rsidRPr="005E6E20">
        <w:rPr>
          <w:rFonts w:eastAsia="Times New Roman" w:cstheme="minorHAnsi"/>
          <w:sz w:val="24"/>
          <w:szCs w:val="24"/>
          <w:lang w:val="ru-RU" w:eastAsia="ru-RU"/>
        </w:rPr>
        <w:t xml:space="preserve"> </w:t>
      </w:r>
      <w:hyperlink r:id="rId22" w:history="1">
        <w:r w:rsidRPr="005E6E20">
          <w:rPr>
            <w:rFonts w:eastAsia="Times New Roman" w:cstheme="minorHAnsi"/>
            <w:color w:val="0000FF"/>
            <w:sz w:val="24"/>
            <w:szCs w:val="24"/>
            <w:u w:val="single"/>
            <w:lang w:val="ru-RU" w:eastAsia="ru-RU"/>
          </w:rPr>
          <w:t>https://www.instagram.com/tv/CTVBJucjoxu/?utm_medium=copy_link</w:t>
        </w:r>
      </w:hyperlink>
    </w:p>
    <w:p w:rsidR="00BF3756" w:rsidRPr="005E6E20" w:rsidRDefault="005E6E20" w:rsidP="00BF3756">
      <w:pPr>
        <w:spacing w:before="0" w:beforeAutospacing="0" w:after="0" w:afterAutospacing="0"/>
        <w:rPr>
          <w:rFonts w:eastAsia="Times New Roman" w:cstheme="minorHAnsi"/>
          <w:sz w:val="24"/>
          <w:szCs w:val="24"/>
          <w:lang w:val="ru-RU" w:eastAsia="ru-RU"/>
        </w:rPr>
      </w:pPr>
      <w:hyperlink r:id="rId23" w:history="1">
        <w:r w:rsidR="00BF3756" w:rsidRPr="005E6E20">
          <w:rPr>
            <w:rFonts w:eastAsia="Times New Roman" w:cstheme="minorHAnsi"/>
            <w:color w:val="0000FF"/>
            <w:sz w:val="24"/>
            <w:szCs w:val="24"/>
            <w:u w:val="single"/>
            <w:lang w:val="ru-RU" w:eastAsia="ru-RU"/>
          </w:rPr>
          <w:t>https://www.instagram.com/p/CTT_fAbNuSe/?utm_medium=copy_link</w:t>
        </w:r>
      </w:hyperlink>
    </w:p>
    <w:p w:rsidR="00BF3756" w:rsidRPr="005E6E20" w:rsidRDefault="005E6E20" w:rsidP="00BF3756">
      <w:pPr>
        <w:spacing w:before="0" w:beforeAutospacing="0" w:after="0" w:afterAutospacing="0"/>
        <w:rPr>
          <w:rFonts w:eastAsia="Calibri" w:cstheme="minorHAnsi"/>
          <w:sz w:val="24"/>
          <w:szCs w:val="24"/>
          <w:lang w:val="ru-RU"/>
        </w:rPr>
      </w:pPr>
      <w:hyperlink r:id="rId24" w:history="1">
        <w:r w:rsidR="00BF3756" w:rsidRPr="005E6E20">
          <w:rPr>
            <w:rFonts w:eastAsia="Times New Roman" w:cstheme="minorHAnsi"/>
            <w:color w:val="0000FF"/>
            <w:sz w:val="24"/>
            <w:szCs w:val="24"/>
            <w:u w:val="single"/>
            <w:lang w:val="ru-RU" w:eastAsia="ru-RU"/>
          </w:rPr>
          <w:t>https://www.instagram.com/tv/CTutKyqpedi/?utm_medium=copy_link</w:t>
        </w:r>
      </w:hyperlink>
    </w:p>
    <w:p w:rsidR="00BF3756" w:rsidRPr="005E6E20" w:rsidRDefault="00BF3756" w:rsidP="00BF3756">
      <w:pPr>
        <w:spacing w:before="0" w:beforeAutospacing="0" w:after="0" w:afterAutospacing="0"/>
        <w:rPr>
          <w:rFonts w:eastAsia="Times New Roman" w:cstheme="minorHAnsi"/>
          <w:sz w:val="24"/>
          <w:szCs w:val="24"/>
          <w:lang w:val="ru-RU" w:eastAsia="ru-RU"/>
        </w:rPr>
      </w:pPr>
    </w:p>
    <w:p w:rsidR="00BF3756" w:rsidRPr="005E6E20" w:rsidRDefault="00BF3756" w:rsidP="00BF3756">
      <w:pPr>
        <w:spacing w:before="0" w:beforeAutospacing="0" w:after="0" w:afterAutospacing="0"/>
        <w:rPr>
          <w:rFonts w:eastAsia="Calibri" w:cstheme="minorHAnsi"/>
          <w:sz w:val="24"/>
          <w:szCs w:val="24"/>
          <w:lang w:val="ru-RU"/>
        </w:rPr>
      </w:pPr>
      <w:r w:rsidRPr="005E6E20">
        <w:rPr>
          <w:rFonts w:eastAsia="Times New Roman" w:cstheme="minorHAnsi"/>
          <w:sz w:val="24"/>
          <w:szCs w:val="24"/>
          <w:lang w:val="ru-RU" w:eastAsia="ru-RU"/>
        </w:rPr>
        <w:t xml:space="preserve">3.09. Общешкольное мероприятие «Экстремизму НЕТ!» </w:t>
      </w:r>
      <w:r w:rsidRPr="005E6E20">
        <w:rPr>
          <w:rFonts w:eastAsia="Times New Roman" w:cstheme="minorHAnsi"/>
          <w:b/>
          <w:i/>
          <w:sz w:val="24"/>
          <w:szCs w:val="24"/>
          <w:lang w:val="ru-RU" w:eastAsia="ru-RU"/>
        </w:rPr>
        <w:t xml:space="preserve">под организацией </w:t>
      </w:r>
      <w:proofErr w:type="spellStart"/>
      <w:r w:rsidRPr="005E6E20">
        <w:rPr>
          <w:rFonts w:eastAsia="Times New Roman" w:cstheme="minorHAnsi"/>
          <w:b/>
          <w:i/>
          <w:sz w:val="24"/>
          <w:szCs w:val="24"/>
          <w:lang w:val="ru-RU" w:eastAsia="ru-RU"/>
        </w:rPr>
        <w:t>кл</w:t>
      </w:r>
      <w:proofErr w:type="spellEnd"/>
      <w:r w:rsidRPr="005E6E20">
        <w:rPr>
          <w:rFonts w:eastAsia="Times New Roman" w:cstheme="minorHAnsi"/>
          <w:b/>
          <w:i/>
          <w:sz w:val="24"/>
          <w:szCs w:val="24"/>
          <w:lang w:val="ru-RU" w:eastAsia="ru-RU"/>
        </w:rPr>
        <w:t xml:space="preserve">/рука 10-11 </w:t>
      </w:r>
      <w:proofErr w:type="spellStart"/>
      <w:r w:rsidRPr="005E6E20">
        <w:rPr>
          <w:rFonts w:eastAsia="Times New Roman" w:cstheme="minorHAnsi"/>
          <w:b/>
          <w:i/>
          <w:sz w:val="24"/>
          <w:szCs w:val="24"/>
          <w:lang w:val="ru-RU" w:eastAsia="ru-RU"/>
        </w:rPr>
        <w:t>кл</w:t>
      </w:r>
      <w:proofErr w:type="spellEnd"/>
      <w:r w:rsidRPr="005E6E20">
        <w:rPr>
          <w:rFonts w:eastAsia="Times New Roman" w:cstheme="minorHAnsi"/>
          <w:b/>
          <w:i/>
          <w:sz w:val="24"/>
          <w:szCs w:val="24"/>
          <w:lang w:val="ru-RU" w:eastAsia="ru-RU"/>
        </w:rPr>
        <w:t xml:space="preserve"> Алиевой ПА и </w:t>
      </w:r>
      <w:proofErr w:type="spellStart"/>
      <w:r w:rsidRPr="005E6E20">
        <w:rPr>
          <w:rFonts w:eastAsia="Times New Roman" w:cstheme="minorHAnsi"/>
          <w:b/>
          <w:i/>
          <w:sz w:val="24"/>
          <w:szCs w:val="24"/>
          <w:lang w:val="ru-RU" w:eastAsia="ru-RU"/>
        </w:rPr>
        <w:t>кл</w:t>
      </w:r>
      <w:proofErr w:type="spellEnd"/>
      <w:r w:rsidRPr="005E6E20">
        <w:rPr>
          <w:rFonts w:eastAsia="Times New Roman" w:cstheme="minorHAnsi"/>
          <w:b/>
          <w:i/>
          <w:sz w:val="24"/>
          <w:szCs w:val="24"/>
          <w:lang w:val="ru-RU" w:eastAsia="ru-RU"/>
        </w:rPr>
        <w:t xml:space="preserve">/рука 5в и 7в </w:t>
      </w:r>
      <w:proofErr w:type="spellStart"/>
      <w:r w:rsidRPr="005E6E20">
        <w:rPr>
          <w:rFonts w:eastAsia="Times New Roman" w:cstheme="minorHAnsi"/>
          <w:b/>
          <w:i/>
          <w:sz w:val="24"/>
          <w:szCs w:val="24"/>
          <w:lang w:val="ru-RU" w:eastAsia="ru-RU"/>
        </w:rPr>
        <w:t>кл</w:t>
      </w:r>
      <w:proofErr w:type="spellEnd"/>
      <w:r w:rsidRPr="005E6E20">
        <w:rPr>
          <w:rFonts w:eastAsia="Times New Roman" w:cstheme="minorHAnsi"/>
          <w:b/>
          <w:i/>
          <w:sz w:val="24"/>
          <w:szCs w:val="24"/>
          <w:lang w:val="ru-RU" w:eastAsia="ru-RU"/>
        </w:rPr>
        <w:t xml:space="preserve"> </w:t>
      </w:r>
      <w:proofErr w:type="spellStart"/>
      <w:r w:rsidRPr="005E6E20">
        <w:rPr>
          <w:rFonts w:eastAsia="Times New Roman" w:cstheme="minorHAnsi"/>
          <w:b/>
          <w:i/>
          <w:sz w:val="24"/>
          <w:szCs w:val="24"/>
          <w:lang w:val="ru-RU" w:eastAsia="ru-RU"/>
        </w:rPr>
        <w:t>Хизбулаевой</w:t>
      </w:r>
      <w:proofErr w:type="spellEnd"/>
      <w:r w:rsidRPr="005E6E20">
        <w:rPr>
          <w:rFonts w:eastAsia="Times New Roman" w:cstheme="minorHAnsi"/>
          <w:b/>
          <w:i/>
          <w:sz w:val="24"/>
          <w:szCs w:val="24"/>
          <w:lang w:val="ru-RU" w:eastAsia="ru-RU"/>
        </w:rPr>
        <w:t xml:space="preserve"> ИР</w:t>
      </w:r>
      <w:r w:rsidRPr="005E6E20">
        <w:rPr>
          <w:rFonts w:eastAsia="Times New Roman" w:cstheme="minorHAnsi"/>
          <w:sz w:val="24"/>
          <w:szCs w:val="24"/>
          <w:lang w:val="ru-RU" w:eastAsia="ru-RU"/>
        </w:rPr>
        <w:t xml:space="preserve"> </w:t>
      </w:r>
      <w:hyperlink r:id="rId25" w:history="1">
        <w:r w:rsidRPr="005E6E20">
          <w:rPr>
            <w:rFonts w:eastAsia="Times New Roman" w:cstheme="minorHAnsi"/>
            <w:color w:val="0000FF"/>
            <w:sz w:val="24"/>
            <w:szCs w:val="24"/>
            <w:u w:val="single"/>
            <w:lang w:val="ru-RU" w:eastAsia="ru-RU"/>
          </w:rPr>
          <w:t>https://www.instagram.com/p/CTXdp8_Dls4/?utm_medium=copy_link</w:t>
        </w:r>
      </w:hyperlink>
    </w:p>
    <w:p w:rsidR="00BF3756" w:rsidRPr="005E6E20" w:rsidRDefault="00BF3756" w:rsidP="00BF3756">
      <w:pPr>
        <w:spacing w:before="0" w:beforeAutospacing="0" w:after="0" w:afterAutospacing="0"/>
        <w:rPr>
          <w:rFonts w:eastAsia="Times New Roman" w:cstheme="minorHAnsi"/>
          <w:sz w:val="24"/>
          <w:szCs w:val="24"/>
          <w:lang w:val="ru-RU" w:eastAsia="ru-RU"/>
        </w:rPr>
      </w:pPr>
    </w:p>
    <w:p w:rsidR="00BF3756" w:rsidRPr="005E6E20" w:rsidRDefault="00BF3756" w:rsidP="00BF3756">
      <w:pPr>
        <w:spacing w:before="0" w:beforeAutospacing="0" w:after="0" w:afterAutospacing="0"/>
        <w:rPr>
          <w:rFonts w:eastAsia="Times New Roman" w:cstheme="minorHAnsi"/>
          <w:sz w:val="24"/>
          <w:szCs w:val="24"/>
          <w:lang w:val="ru-RU" w:eastAsia="ru-RU"/>
        </w:rPr>
      </w:pPr>
      <w:r w:rsidRPr="005E6E20">
        <w:rPr>
          <w:rFonts w:eastAsia="Times New Roman" w:cstheme="minorHAnsi"/>
          <w:sz w:val="24"/>
          <w:szCs w:val="24"/>
          <w:lang w:val="ru-RU" w:eastAsia="ru-RU"/>
        </w:rPr>
        <w:t xml:space="preserve">1-7.09.  Классные часы, открытые уроки, круглые столы по теме «Террор» </w:t>
      </w:r>
      <w:hyperlink r:id="rId26" w:history="1">
        <w:r w:rsidRPr="005E6E20">
          <w:rPr>
            <w:rFonts w:eastAsia="Times New Roman" w:cstheme="minorHAnsi"/>
            <w:color w:val="0000FF"/>
            <w:sz w:val="24"/>
            <w:szCs w:val="24"/>
            <w:u w:val="single"/>
            <w:lang w:val="ru-RU" w:eastAsia="ru-RU"/>
          </w:rPr>
          <w:t>https://www.instagram.com/tv/CTXtRQ4jgNY/?utm_medium=copy_link</w:t>
        </w:r>
      </w:hyperlink>
    </w:p>
    <w:p w:rsidR="00EC6B57" w:rsidRPr="005E6E20" w:rsidRDefault="005E6E20" w:rsidP="00BF3756">
      <w:pPr>
        <w:spacing w:before="0" w:beforeAutospacing="0" w:after="0" w:afterAutospacing="0"/>
        <w:rPr>
          <w:rFonts w:eastAsia="Times New Roman" w:cstheme="minorHAnsi"/>
          <w:color w:val="0000FF"/>
          <w:sz w:val="24"/>
          <w:szCs w:val="24"/>
          <w:u w:val="single"/>
          <w:lang w:val="ru-RU" w:eastAsia="ru-RU"/>
        </w:rPr>
      </w:pPr>
      <w:hyperlink r:id="rId27" w:history="1">
        <w:r w:rsidR="00BF3756" w:rsidRPr="005E6E20">
          <w:rPr>
            <w:rFonts w:eastAsia="Times New Roman" w:cstheme="minorHAnsi"/>
            <w:color w:val="0000FF"/>
            <w:sz w:val="24"/>
            <w:szCs w:val="24"/>
            <w:u w:val="single"/>
            <w:lang w:val="ru-RU" w:eastAsia="ru-RU"/>
          </w:rPr>
          <w:t>https://www.instagram.com/tv/CTeoOJTjWfs/?utm_medium=copy_link</w:t>
        </w:r>
      </w:hyperlink>
    </w:p>
    <w:p w:rsidR="00BF3756" w:rsidRPr="005E6E20" w:rsidRDefault="00BF3756" w:rsidP="00BF3756">
      <w:pPr>
        <w:spacing w:before="0" w:beforeAutospacing="0" w:after="0" w:afterAutospacing="0"/>
        <w:rPr>
          <w:rFonts w:eastAsia="Times New Roman" w:cstheme="minorHAnsi"/>
          <w:sz w:val="24"/>
          <w:szCs w:val="24"/>
          <w:lang w:val="ru-RU" w:eastAsia="ru-RU"/>
        </w:rPr>
      </w:pPr>
    </w:p>
    <w:p w:rsidR="00BF3756" w:rsidRPr="005E6E20" w:rsidRDefault="00BF3756" w:rsidP="00BF3756">
      <w:pPr>
        <w:spacing w:before="0" w:beforeAutospacing="0" w:after="0" w:afterAutospacing="0"/>
        <w:rPr>
          <w:rFonts w:eastAsia="Times New Roman" w:cstheme="minorHAnsi"/>
          <w:sz w:val="24"/>
          <w:szCs w:val="24"/>
          <w:lang w:val="ru-RU" w:eastAsia="ru-RU"/>
        </w:rPr>
      </w:pPr>
      <w:r w:rsidRPr="005E6E20">
        <w:rPr>
          <w:rFonts w:eastAsia="Times New Roman" w:cstheme="minorHAnsi"/>
          <w:sz w:val="24"/>
          <w:szCs w:val="24"/>
          <w:lang w:val="ru-RU" w:eastAsia="ru-RU"/>
        </w:rPr>
        <w:t xml:space="preserve">15.09. Общешкольное мероприятие «День Единства народов Дагестан» </w:t>
      </w:r>
      <w:hyperlink r:id="rId28" w:history="1">
        <w:r w:rsidRPr="005E6E20">
          <w:rPr>
            <w:rFonts w:eastAsia="Times New Roman" w:cstheme="minorHAnsi"/>
            <w:color w:val="0000FF"/>
            <w:sz w:val="24"/>
            <w:szCs w:val="24"/>
            <w:u w:val="single"/>
            <w:lang w:val="ru-RU" w:eastAsia="ru-RU"/>
          </w:rPr>
          <w:t>https://www.instagram.com/tv/CTztBgRj1bt/?utm_medium=copy_link</w:t>
        </w:r>
      </w:hyperlink>
    </w:p>
    <w:p w:rsidR="00BF3756" w:rsidRPr="005E6E20" w:rsidRDefault="005E6E20" w:rsidP="00BF3756">
      <w:pPr>
        <w:spacing w:before="0" w:beforeAutospacing="0" w:after="0" w:afterAutospacing="0"/>
        <w:rPr>
          <w:rFonts w:eastAsia="Calibri" w:cstheme="minorHAnsi"/>
          <w:sz w:val="24"/>
          <w:szCs w:val="24"/>
          <w:lang w:val="ru-RU"/>
        </w:rPr>
      </w:pPr>
      <w:hyperlink r:id="rId29" w:history="1">
        <w:r w:rsidR="00BF3756" w:rsidRPr="005E6E20">
          <w:rPr>
            <w:rFonts w:eastAsia="Times New Roman" w:cstheme="minorHAnsi"/>
            <w:color w:val="0000FF"/>
            <w:sz w:val="24"/>
            <w:szCs w:val="24"/>
            <w:u w:val="single"/>
            <w:lang w:val="ru-RU" w:eastAsia="ru-RU"/>
          </w:rPr>
          <w:t>https://www.instagram.com/tv/CT1R3_cDoyZ/?utm_medium=copy_link</w:t>
        </w:r>
      </w:hyperlink>
    </w:p>
    <w:p w:rsidR="00BF3756" w:rsidRPr="005E6E20" w:rsidRDefault="00BF3756" w:rsidP="00BF3756">
      <w:pPr>
        <w:spacing w:before="0" w:beforeAutospacing="0" w:after="0" w:afterAutospacing="0"/>
        <w:rPr>
          <w:rFonts w:eastAsia="Times New Roman" w:cstheme="minorHAnsi"/>
          <w:sz w:val="24"/>
          <w:szCs w:val="24"/>
          <w:lang w:val="ru-RU" w:eastAsia="ru-RU"/>
        </w:rPr>
      </w:pPr>
    </w:p>
    <w:p w:rsidR="00BF3756" w:rsidRPr="005E6E20" w:rsidRDefault="00BF3756" w:rsidP="00BF3756">
      <w:pPr>
        <w:spacing w:before="0" w:beforeAutospacing="0" w:after="0" w:afterAutospacing="0"/>
        <w:rPr>
          <w:rFonts w:eastAsia="Times New Roman" w:cstheme="minorHAnsi"/>
          <w:sz w:val="24"/>
          <w:szCs w:val="24"/>
          <w:lang w:val="ru-RU" w:eastAsia="ru-RU"/>
        </w:rPr>
      </w:pPr>
      <w:r w:rsidRPr="005E6E20">
        <w:rPr>
          <w:rFonts w:eastAsia="Times New Roman" w:cstheme="minorHAnsi"/>
          <w:sz w:val="24"/>
          <w:szCs w:val="24"/>
          <w:lang w:val="ru-RU" w:eastAsia="ru-RU"/>
        </w:rPr>
        <w:t>18.09. Акция «Дети против террора»</w:t>
      </w:r>
    </w:p>
    <w:p w:rsidR="00BF3756" w:rsidRPr="005E6E20" w:rsidRDefault="005E6E20" w:rsidP="00BF3756">
      <w:pPr>
        <w:spacing w:before="0" w:beforeAutospacing="0" w:after="0" w:afterAutospacing="0"/>
        <w:rPr>
          <w:rFonts w:eastAsia="Calibri" w:cstheme="minorHAnsi"/>
          <w:sz w:val="24"/>
          <w:szCs w:val="24"/>
          <w:lang w:val="ru-RU"/>
        </w:rPr>
      </w:pPr>
      <w:hyperlink r:id="rId30" w:history="1">
        <w:r w:rsidR="00BF3756" w:rsidRPr="005E6E20">
          <w:rPr>
            <w:rFonts w:eastAsia="Times New Roman" w:cstheme="minorHAnsi"/>
            <w:color w:val="0000FF"/>
            <w:sz w:val="24"/>
            <w:szCs w:val="24"/>
            <w:u w:val="single"/>
            <w:lang w:val="ru-RU" w:eastAsia="ru-RU"/>
          </w:rPr>
          <w:t>https://www.instagram.com/p/CT-cNmVjSO-/?utm_medium=copy_link</w:t>
        </w:r>
      </w:hyperlink>
    </w:p>
    <w:p w:rsidR="00BF3756" w:rsidRPr="005E6E20" w:rsidRDefault="00BF3756" w:rsidP="00BF3756">
      <w:pPr>
        <w:spacing w:before="0" w:beforeAutospacing="0" w:after="0" w:afterAutospacing="0"/>
        <w:rPr>
          <w:rFonts w:eastAsia="Times New Roman" w:cstheme="minorHAnsi"/>
          <w:sz w:val="24"/>
          <w:szCs w:val="24"/>
          <w:lang w:val="ru-RU" w:eastAsia="ru-RU"/>
        </w:rPr>
      </w:pPr>
    </w:p>
    <w:p w:rsidR="00BF3756" w:rsidRPr="005E6E20" w:rsidRDefault="00BF3756" w:rsidP="00BF3756">
      <w:pPr>
        <w:spacing w:before="0" w:beforeAutospacing="0" w:after="0" w:afterAutospacing="0"/>
        <w:rPr>
          <w:rFonts w:eastAsia="Times New Roman" w:cstheme="minorHAnsi"/>
          <w:sz w:val="24"/>
          <w:szCs w:val="24"/>
          <w:lang w:val="ru-RU" w:eastAsia="ru-RU"/>
        </w:rPr>
      </w:pPr>
      <w:r w:rsidRPr="005E6E20">
        <w:rPr>
          <w:rFonts w:eastAsia="Times New Roman" w:cstheme="minorHAnsi"/>
          <w:sz w:val="24"/>
          <w:szCs w:val="24"/>
          <w:lang w:val="ru-RU" w:eastAsia="ru-RU"/>
        </w:rPr>
        <w:t xml:space="preserve">23.09. Профилактическая беседа сотрудников ГИБДД по </w:t>
      </w:r>
      <w:proofErr w:type="spellStart"/>
      <w:r w:rsidRPr="005E6E20">
        <w:rPr>
          <w:rFonts w:eastAsia="Times New Roman" w:cstheme="minorHAnsi"/>
          <w:sz w:val="24"/>
          <w:szCs w:val="24"/>
          <w:lang w:val="ru-RU" w:eastAsia="ru-RU"/>
        </w:rPr>
        <w:t>Ботл</w:t>
      </w:r>
      <w:proofErr w:type="spellEnd"/>
      <w:r w:rsidRPr="005E6E20">
        <w:rPr>
          <w:rFonts w:eastAsia="Times New Roman" w:cstheme="minorHAnsi"/>
          <w:sz w:val="24"/>
          <w:szCs w:val="24"/>
          <w:lang w:val="ru-RU" w:eastAsia="ru-RU"/>
        </w:rPr>
        <w:t xml:space="preserve"> р с родителями 1-классников о безопасности детей </w:t>
      </w:r>
    </w:p>
    <w:p w:rsidR="00BF3756" w:rsidRPr="005E6E20" w:rsidRDefault="005E6E20" w:rsidP="00BF3756">
      <w:pPr>
        <w:spacing w:before="0" w:beforeAutospacing="0" w:after="0" w:afterAutospacing="0"/>
        <w:rPr>
          <w:rFonts w:eastAsia="Calibri" w:cstheme="minorHAnsi"/>
          <w:sz w:val="24"/>
          <w:szCs w:val="24"/>
          <w:lang w:val="ru-RU"/>
        </w:rPr>
      </w:pPr>
      <w:hyperlink r:id="rId31" w:history="1">
        <w:r w:rsidR="00BF3756" w:rsidRPr="005E6E20">
          <w:rPr>
            <w:rFonts w:eastAsia="Times New Roman" w:cstheme="minorHAnsi"/>
            <w:color w:val="0000FF"/>
            <w:sz w:val="24"/>
            <w:szCs w:val="24"/>
            <w:u w:val="single"/>
            <w:lang w:val="ru-RU" w:eastAsia="ru-RU"/>
          </w:rPr>
          <w:t>https://www.instagram.com/p/CUJuxP2Njzu/?utm_medium=copy_link</w:t>
        </w:r>
      </w:hyperlink>
    </w:p>
    <w:p w:rsidR="00BF3756" w:rsidRPr="005E6E20" w:rsidRDefault="00BF3756" w:rsidP="00BF3756">
      <w:pPr>
        <w:spacing w:before="0" w:beforeAutospacing="0" w:after="0" w:afterAutospacing="0"/>
        <w:rPr>
          <w:rFonts w:eastAsia="Times New Roman" w:cstheme="minorHAnsi"/>
          <w:sz w:val="24"/>
          <w:szCs w:val="24"/>
          <w:lang w:val="ru-RU" w:eastAsia="ru-RU"/>
        </w:rPr>
      </w:pPr>
    </w:p>
    <w:p w:rsidR="00BF3756" w:rsidRPr="005E6E20" w:rsidRDefault="00BF3756" w:rsidP="00BF3756">
      <w:pPr>
        <w:spacing w:before="0" w:beforeAutospacing="0" w:after="0" w:afterAutospacing="0"/>
        <w:rPr>
          <w:rFonts w:eastAsia="Times New Roman" w:cstheme="minorHAnsi"/>
          <w:b/>
          <w:i/>
          <w:sz w:val="24"/>
          <w:szCs w:val="24"/>
          <w:lang w:val="ru-RU" w:eastAsia="ru-RU"/>
        </w:rPr>
      </w:pPr>
      <w:r w:rsidRPr="005E6E20">
        <w:rPr>
          <w:rFonts w:eastAsia="Times New Roman" w:cstheme="minorHAnsi"/>
          <w:sz w:val="24"/>
          <w:szCs w:val="24"/>
          <w:lang w:val="ru-RU" w:eastAsia="ru-RU"/>
        </w:rPr>
        <w:t xml:space="preserve">24.09. Профилактическая беседа работников духовного управления в лице имама района Магомаева А с учащимися старших классов о толерантности и опасности интернета и </w:t>
      </w:r>
      <w:proofErr w:type="gramStart"/>
      <w:r w:rsidRPr="005E6E20">
        <w:rPr>
          <w:rFonts w:eastAsia="Times New Roman" w:cstheme="minorHAnsi"/>
          <w:sz w:val="24"/>
          <w:szCs w:val="24"/>
          <w:lang w:val="ru-RU" w:eastAsia="ru-RU"/>
        </w:rPr>
        <w:t xml:space="preserve">соцсетей  </w:t>
      </w:r>
      <w:r w:rsidRPr="005E6E20">
        <w:rPr>
          <w:rFonts w:eastAsia="Times New Roman" w:cstheme="minorHAnsi"/>
          <w:b/>
          <w:i/>
          <w:sz w:val="24"/>
          <w:szCs w:val="24"/>
          <w:lang w:val="ru-RU" w:eastAsia="ru-RU"/>
        </w:rPr>
        <w:t>вожатым</w:t>
      </w:r>
      <w:proofErr w:type="gramEnd"/>
      <w:r w:rsidRPr="005E6E20">
        <w:rPr>
          <w:rFonts w:eastAsia="Times New Roman" w:cstheme="minorHAnsi"/>
          <w:b/>
          <w:i/>
          <w:sz w:val="24"/>
          <w:szCs w:val="24"/>
          <w:lang w:val="ru-RU" w:eastAsia="ru-RU"/>
        </w:rPr>
        <w:t xml:space="preserve"> Магомедов ША</w:t>
      </w:r>
    </w:p>
    <w:p w:rsidR="00BF3756" w:rsidRPr="005E6E20" w:rsidRDefault="005E6E20" w:rsidP="00BF3756">
      <w:pPr>
        <w:spacing w:before="0" w:beforeAutospacing="0" w:after="0" w:afterAutospacing="0"/>
        <w:rPr>
          <w:rFonts w:eastAsia="Calibri" w:cstheme="minorHAnsi"/>
          <w:sz w:val="24"/>
          <w:szCs w:val="24"/>
          <w:lang w:val="ru-RU"/>
        </w:rPr>
      </w:pPr>
      <w:hyperlink r:id="rId32" w:history="1">
        <w:r w:rsidR="00BF3756" w:rsidRPr="005E6E20">
          <w:rPr>
            <w:rFonts w:eastAsia="Times New Roman" w:cstheme="minorHAnsi"/>
            <w:color w:val="0000FF"/>
            <w:sz w:val="24"/>
            <w:szCs w:val="24"/>
            <w:u w:val="single"/>
            <w:lang w:val="ru-RU" w:eastAsia="ru-RU"/>
          </w:rPr>
          <w:t>https://www.instagram.com/tv/CUNn8wNjfc1/?utm_medium=copy_link</w:t>
        </w:r>
      </w:hyperlink>
    </w:p>
    <w:p w:rsidR="00BF3756" w:rsidRPr="005E6E20" w:rsidRDefault="00BF3756" w:rsidP="00BF3756">
      <w:pPr>
        <w:spacing w:before="0" w:beforeAutospacing="0" w:after="0" w:afterAutospacing="0"/>
        <w:rPr>
          <w:rFonts w:eastAsia="Times New Roman" w:cstheme="minorHAnsi"/>
          <w:sz w:val="24"/>
          <w:szCs w:val="24"/>
          <w:lang w:val="ru-RU" w:eastAsia="ru-RU"/>
        </w:rPr>
      </w:pPr>
    </w:p>
    <w:p w:rsidR="00BF3756" w:rsidRPr="005E6E20" w:rsidRDefault="00BF3756" w:rsidP="00BF3756">
      <w:pPr>
        <w:spacing w:before="0" w:beforeAutospacing="0" w:after="0" w:afterAutospacing="0"/>
        <w:rPr>
          <w:rFonts w:eastAsia="Calibri" w:cstheme="minorHAnsi"/>
          <w:sz w:val="24"/>
          <w:szCs w:val="24"/>
          <w:lang w:val="ru-RU"/>
        </w:rPr>
      </w:pPr>
      <w:r w:rsidRPr="005E6E20">
        <w:rPr>
          <w:rFonts w:eastAsia="Calibri" w:cstheme="minorHAnsi"/>
          <w:sz w:val="24"/>
          <w:szCs w:val="24"/>
          <w:lang w:val="ru-RU"/>
        </w:rPr>
        <w:t xml:space="preserve">24.12.21г Профилактическая беседа УУП мела </w:t>
      </w:r>
      <w:proofErr w:type="spellStart"/>
      <w:r w:rsidRPr="005E6E20">
        <w:rPr>
          <w:rFonts w:eastAsia="Calibri" w:cstheme="minorHAnsi"/>
          <w:sz w:val="24"/>
          <w:szCs w:val="24"/>
          <w:lang w:val="ru-RU"/>
        </w:rPr>
        <w:t>Сайпулаева</w:t>
      </w:r>
      <w:proofErr w:type="spellEnd"/>
      <w:r w:rsidRPr="005E6E20">
        <w:rPr>
          <w:rFonts w:eastAsia="Calibri" w:cstheme="minorHAnsi"/>
          <w:sz w:val="24"/>
          <w:szCs w:val="24"/>
          <w:lang w:val="ru-RU"/>
        </w:rPr>
        <w:t xml:space="preserve"> ММ с учителями старших </w:t>
      </w:r>
      <w:proofErr w:type="gramStart"/>
      <w:r w:rsidRPr="005E6E20">
        <w:rPr>
          <w:rFonts w:eastAsia="Calibri" w:cstheme="minorHAnsi"/>
          <w:sz w:val="24"/>
          <w:szCs w:val="24"/>
          <w:lang w:val="ru-RU"/>
        </w:rPr>
        <w:t>классов  о</w:t>
      </w:r>
      <w:proofErr w:type="gramEnd"/>
      <w:r w:rsidRPr="005E6E20">
        <w:rPr>
          <w:rFonts w:eastAsia="Calibri" w:cstheme="minorHAnsi"/>
          <w:sz w:val="24"/>
          <w:szCs w:val="24"/>
          <w:lang w:val="ru-RU"/>
        </w:rPr>
        <w:t xml:space="preserve"> тонкостях своей профессии и простых мерах предосторожности в работе с несовершеннолетними и их родителями.</w:t>
      </w:r>
    </w:p>
    <w:p w:rsidR="00BF3756" w:rsidRPr="005E6E20" w:rsidRDefault="00BF3756" w:rsidP="00BF3756">
      <w:pPr>
        <w:spacing w:before="0" w:beforeAutospacing="0" w:after="0" w:afterAutospacing="0"/>
        <w:rPr>
          <w:rFonts w:cstheme="minorHAnsi"/>
          <w:b/>
          <w:bCs/>
          <w:sz w:val="24"/>
          <w:szCs w:val="24"/>
          <w:lang w:val="ru-RU"/>
        </w:rPr>
      </w:pPr>
      <w:r w:rsidRPr="005E6E20">
        <w:rPr>
          <w:rFonts w:cstheme="minorHAnsi"/>
          <w:b/>
          <w:bCs/>
          <w:sz w:val="24"/>
          <w:szCs w:val="24"/>
          <w:lang w:val="ru-RU"/>
        </w:rPr>
        <w:t>Профилактика злоупотребления психоактивными веществами, наркотическими средствами</w:t>
      </w:r>
    </w:p>
    <w:p w:rsidR="00BF3756" w:rsidRPr="005E6E20" w:rsidRDefault="00BF3756" w:rsidP="00BF3756">
      <w:pPr>
        <w:spacing w:before="0" w:beforeAutospacing="0" w:after="0" w:afterAutospacing="0"/>
        <w:rPr>
          <w:rFonts w:cstheme="minorHAnsi"/>
          <w:sz w:val="24"/>
          <w:szCs w:val="24"/>
          <w:lang w:val="ru-RU"/>
        </w:rPr>
      </w:pPr>
      <w:r w:rsidRPr="005E6E20">
        <w:rPr>
          <w:rFonts w:cstheme="minorHAnsi"/>
          <w:sz w:val="24"/>
          <w:szCs w:val="24"/>
          <w:lang w:val="ru-RU"/>
        </w:rPr>
        <w:t>В течение учебного года соц. педагогом и классными руководителями проводилась следующая работа:</w:t>
      </w:r>
    </w:p>
    <w:p w:rsidR="00BF3756" w:rsidRPr="005E6E20" w:rsidRDefault="00BF3756" w:rsidP="00BF3756">
      <w:pPr>
        <w:numPr>
          <w:ilvl w:val="0"/>
          <w:numId w:val="11"/>
        </w:numPr>
        <w:spacing w:before="0" w:beforeAutospacing="0" w:after="0" w:afterAutospacing="0"/>
        <w:rPr>
          <w:rFonts w:cstheme="minorHAnsi"/>
          <w:sz w:val="24"/>
          <w:szCs w:val="24"/>
        </w:rPr>
      </w:pPr>
      <w:proofErr w:type="spellStart"/>
      <w:r w:rsidRPr="005E6E20">
        <w:rPr>
          <w:rFonts w:cstheme="minorHAnsi"/>
          <w:sz w:val="24"/>
          <w:szCs w:val="24"/>
        </w:rPr>
        <w:t>оформлениестендов</w:t>
      </w:r>
      <w:proofErr w:type="spellEnd"/>
    </w:p>
    <w:p w:rsidR="00BF3756" w:rsidRPr="005E6E20" w:rsidRDefault="00BF3756" w:rsidP="00BF3756">
      <w:pPr>
        <w:numPr>
          <w:ilvl w:val="0"/>
          <w:numId w:val="11"/>
        </w:numPr>
        <w:spacing w:before="0" w:beforeAutospacing="0" w:after="0" w:afterAutospacing="0"/>
        <w:rPr>
          <w:rFonts w:cstheme="minorHAnsi"/>
          <w:sz w:val="24"/>
          <w:szCs w:val="24"/>
        </w:rPr>
      </w:pPr>
      <w:proofErr w:type="spellStart"/>
      <w:r w:rsidRPr="005E6E20">
        <w:rPr>
          <w:rFonts w:cstheme="minorHAnsi"/>
          <w:sz w:val="24"/>
          <w:szCs w:val="24"/>
        </w:rPr>
        <w:lastRenderedPageBreak/>
        <w:t>общешкольноесобрание</w:t>
      </w:r>
      <w:proofErr w:type="spellEnd"/>
    </w:p>
    <w:p w:rsidR="00BF3756" w:rsidRPr="005E6E20" w:rsidRDefault="00BF3756" w:rsidP="00BF3756">
      <w:pPr>
        <w:numPr>
          <w:ilvl w:val="0"/>
          <w:numId w:val="11"/>
        </w:numPr>
        <w:spacing w:before="0" w:beforeAutospacing="0" w:after="0" w:afterAutospacing="0"/>
        <w:rPr>
          <w:rFonts w:cstheme="minorHAnsi"/>
          <w:sz w:val="24"/>
          <w:szCs w:val="24"/>
        </w:rPr>
      </w:pPr>
      <w:proofErr w:type="spellStart"/>
      <w:r w:rsidRPr="005E6E20">
        <w:rPr>
          <w:rFonts w:cstheme="minorHAnsi"/>
          <w:sz w:val="24"/>
          <w:szCs w:val="24"/>
        </w:rPr>
        <w:t>тренинги</w:t>
      </w:r>
      <w:proofErr w:type="spellEnd"/>
    </w:p>
    <w:p w:rsidR="00BF3756" w:rsidRPr="005E6E20" w:rsidRDefault="00BF3756" w:rsidP="00BF3756">
      <w:pPr>
        <w:numPr>
          <w:ilvl w:val="0"/>
          <w:numId w:val="11"/>
        </w:numPr>
        <w:spacing w:before="0" w:beforeAutospacing="0" w:after="0" w:afterAutospacing="0"/>
        <w:rPr>
          <w:rFonts w:cstheme="minorHAnsi"/>
          <w:sz w:val="24"/>
          <w:szCs w:val="24"/>
          <w:lang w:val="ru-RU"/>
        </w:rPr>
      </w:pPr>
      <w:r w:rsidRPr="005E6E20">
        <w:rPr>
          <w:rFonts w:cstheme="minorHAnsi"/>
          <w:sz w:val="24"/>
          <w:szCs w:val="24"/>
          <w:lang w:val="ru-RU"/>
        </w:rPr>
        <w:t>привлечение учащихся к занятиям в кружках, секциях</w:t>
      </w:r>
    </w:p>
    <w:p w:rsidR="00BF3756" w:rsidRPr="005E6E20" w:rsidRDefault="00BF3756" w:rsidP="00BF3756">
      <w:pPr>
        <w:numPr>
          <w:ilvl w:val="0"/>
          <w:numId w:val="11"/>
        </w:numPr>
        <w:spacing w:before="0" w:beforeAutospacing="0" w:after="0" w:afterAutospacing="0"/>
        <w:rPr>
          <w:rFonts w:cstheme="minorHAnsi"/>
          <w:sz w:val="24"/>
          <w:szCs w:val="24"/>
        </w:rPr>
      </w:pPr>
      <w:proofErr w:type="spellStart"/>
      <w:r w:rsidRPr="005E6E20">
        <w:rPr>
          <w:rFonts w:cstheme="minorHAnsi"/>
          <w:sz w:val="24"/>
          <w:szCs w:val="24"/>
        </w:rPr>
        <w:t>беседы</w:t>
      </w:r>
      <w:proofErr w:type="spellEnd"/>
    </w:p>
    <w:p w:rsidR="00BF3756" w:rsidRPr="005E6E20" w:rsidRDefault="00BF3756" w:rsidP="00BF3756">
      <w:pPr>
        <w:numPr>
          <w:ilvl w:val="0"/>
          <w:numId w:val="11"/>
        </w:numPr>
        <w:spacing w:before="0" w:beforeAutospacing="0" w:after="0" w:afterAutospacing="0"/>
        <w:rPr>
          <w:rFonts w:cstheme="minorHAnsi"/>
          <w:sz w:val="24"/>
          <w:szCs w:val="24"/>
        </w:rPr>
      </w:pPr>
      <w:proofErr w:type="spellStart"/>
      <w:r w:rsidRPr="005E6E20">
        <w:rPr>
          <w:rFonts w:cstheme="minorHAnsi"/>
          <w:sz w:val="24"/>
          <w:szCs w:val="24"/>
        </w:rPr>
        <w:t>встречи</w:t>
      </w:r>
      <w:proofErr w:type="spellEnd"/>
      <w:r w:rsidRPr="005E6E20">
        <w:rPr>
          <w:rFonts w:cstheme="minorHAnsi"/>
          <w:sz w:val="24"/>
          <w:szCs w:val="24"/>
        </w:rPr>
        <w:t xml:space="preserve"> с </w:t>
      </w:r>
      <w:proofErr w:type="spellStart"/>
      <w:r w:rsidRPr="005E6E20">
        <w:rPr>
          <w:rFonts w:cstheme="minorHAnsi"/>
          <w:sz w:val="24"/>
          <w:szCs w:val="24"/>
        </w:rPr>
        <w:t>мед</w:t>
      </w:r>
      <w:proofErr w:type="spellEnd"/>
      <w:r w:rsidRPr="005E6E20">
        <w:rPr>
          <w:rFonts w:cstheme="minorHAnsi"/>
          <w:sz w:val="24"/>
          <w:szCs w:val="24"/>
        </w:rPr>
        <w:t xml:space="preserve">. </w:t>
      </w:r>
      <w:proofErr w:type="spellStart"/>
      <w:r w:rsidRPr="005E6E20">
        <w:rPr>
          <w:rFonts w:cstheme="minorHAnsi"/>
          <w:sz w:val="24"/>
          <w:szCs w:val="24"/>
        </w:rPr>
        <w:t>работником</w:t>
      </w:r>
      <w:proofErr w:type="spellEnd"/>
    </w:p>
    <w:p w:rsidR="00BF3756" w:rsidRPr="005E6E20" w:rsidRDefault="00BF3756" w:rsidP="00BF3756">
      <w:pPr>
        <w:spacing w:before="0" w:beforeAutospacing="0" w:after="0" w:afterAutospacing="0"/>
        <w:rPr>
          <w:rFonts w:cstheme="minorHAnsi"/>
          <w:sz w:val="24"/>
          <w:szCs w:val="24"/>
          <w:lang w:val="ru-RU"/>
        </w:rPr>
      </w:pPr>
      <w:r w:rsidRPr="005E6E20">
        <w:rPr>
          <w:rFonts w:cstheme="minorHAnsi"/>
          <w:sz w:val="24"/>
          <w:szCs w:val="24"/>
          <w:lang w:val="ru-RU"/>
        </w:rPr>
        <w:t xml:space="preserve">В рамках реализации  республиканской целевой программы «Комплексные меры противодействия злоупотреблению наркотических средств и их незаконному обороту»,   в целях профилактики распространения и употребления наркотиков среди подростков и молодёжи проводилась акция «Здоровье нации - в наших руках!», в рамках которой были проведены: </w:t>
      </w:r>
    </w:p>
    <w:p w:rsidR="00BF3756" w:rsidRPr="005E6E20" w:rsidRDefault="00BF3756" w:rsidP="00BF3756">
      <w:pPr>
        <w:numPr>
          <w:ilvl w:val="0"/>
          <w:numId w:val="11"/>
        </w:numPr>
        <w:spacing w:before="0" w:beforeAutospacing="0" w:after="0" w:afterAutospacing="0"/>
        <w:rPr>
          <w:rFonts w:cstheme="minorHAnsi"/>
          <w:sz w:val="24"/>
          <w:szCs w:val="24"/>
          <w:lang w:val="ru-RU"/>
        </w:rPr>
      </w:pPr>
      <w:r w:rsidRPr="005E6E20">
        <w:rPr>
          <w:rFonts w:cstheme="minorHAnsi"/>
          <w:sz w:val="24"/>
          <w:szCs w:val="24"/>
          <w:lang w:val="ru-RU"/>
        </w:rPr>
        <w:t xml:space="preserve">Спортивно-массовые </w:t>
      </w:r>
      <w:proofErr w:type="gramStart"/>
      <w:r w:rsidRPr="005E6E20">
        <w:rPr>
          <w:rFonts w:cstheme="minorHAnsi"/>
          <w:sz w:val="24"/>
          <w:szCs w:val="24"/>
          <w:lang w:val="ru-RU"/>
        </w:rPr>
        <w:t>мероприятия:  «</w:t>
      </w:r>
      <w:proofErr w:type="gramEnd"/>
      <w:r w:rsidRPr="005E6E20">
        <w:rPr>
          <w:rFonts w:cstheme="minorHAnsi"/>
          <w:sz w:val="24"/>
          <w:szCs w:val="24"/>
          <w:lang w:val="ru-RU"/>
        </w:rPr>
        <w:t>Богатыри Дагестана»</w:t>
      </w:r>
    </w:p>
    <w:p w:rsidR="00BF3756" w:rsidRPr="005E6E20" w:rsidRDefault="00BF3756" w:rsidP="00BF3756">
      <w:pPr>
        <w:numPr>
          <w:ilvl w:val="0"/>
          <w:numId w:val="11"/>
        </w:numPr>
        <w:spacing w:before="0" w:beforeAutospacing="0" w:after="0" w:afterAutospacing="0"/>
        <w:rPr>
          <w:rFonts w:cstheme="minorHAnsi"/>
          <w:sz w:val="24"/>
          <w:szCs w:val="24"/>
          <w:lang w:val="ru-RU"/>
        </w:rPr>
      </w:pPr>
      <w:r w:rsidRPr="005E6E20">
        <w:rPr>
          <w:rFonts w:cstheme="minorHAnsi"/>
          <w:sz w:val="24"/>
          <w:szCs w:val="24"/>
          <w:lang w:val="ru-RU"/>
        </w:rPr>
        <w:t>Весёлые старты;</w:t>
      </w:r>
    </w:p>
    <w:p w:rsidR="00BF3756" w:rsidRPr="005E6E20" w:rsidRDefault="00BF3756" w:rsidP="00BF3756">
      <w:pPr>
        <w:numPr>
          <w:ilvl w:val="0"/>
          <w:numId w:val="11"/>
        </w:numPr>
        <w:spacing w:before="0" w:beforeAutospacing="0" w:after="0" w:afterAutospacing="0"/>
        <w:rPr>
          <w:rFonts w:cstheme="minorHAnsi"/>
          <w:sz w:val="24"/>
          <w:szCs w:val="24"/>
          <w:lang w:val="ru-RU"/>
        </w:rPr>
      </w:pPr>
      <w:r w:rsidRPr="005E6E20">
        <w:rPr>
          <w:rFonts w:cstheme="minorHAnsi"/>
          <w:sz w:val="24"/>
          <w:szCs w:val="24"/>
          <w:lang w:val="ru-RU"/>
        </w:rPr>
        <w:t xml:space="preserve"> День Здоровья «В здоровом теле здоровый дух»;</w:t>
      </w:r>
    </w:p>
    <w:p w:rsidR="00BF3756" w:rsidRPr="005E6E20" w:rsidRDefault="00BF3756" w:rsidP="00BF3756">
      <w:pPr>
        <w:numPr>
          <w:ilvl w:val="0"/>
          <w:numId w:val="11"/>
        </w:numPr>
        <w:spacing w:before="0" w:beforeAutospacing="0" w:after="0" w:afterAutospacing="0"/>
        <w:rPr>
          <w:rFonts w:cstheme="minorHAnsi"/>
          <w:sz w:val="24"/>
          <w:szCs w:val="24"/>
          <w:lang w:val="ru-RU"/>
        </w:rPr>
      </w:pPr>
      <w:r w:rsidRPr="005E6E20">
        <w:rPr>
          <w:rFonts w:cstheme="minorHAnsi"/>
          <w:sz w:val="24"/>
          <w:szCs w:val="24"/>
          <w:lang w:val="ru-RU"/>
        </w:rPr>
        <w:t>Соревнования по игровым видам спорта (футбол, волейбол, баскетбол);</w:t>
      </w:r>
    </w:p>
    <w:p w:rsidR="00BF3756" w:rsidRPr="005E6E20" w:rsidRDefault="00BF3756" w:rsidP="00BF3756">
      <w:pPr>
        <w:numPr>
          <w:ilvl w:val="0"/>
          <w:numId w:val="11"/>
        </w:numPr>
        <w:spacing w:before="0" w:beforeAutospacing="0" w:after="0" w:afterAutospacing="0"/>
        <w:rPr>
          <w:rFonts w:cstheme="minorHAnsi"/>
          <w:sz w:val="24"/>
          <w:szCs w:val="24"/>
          <w:lang w:val="ru-RU"/>
        </w:rPr>
      </w:pPr>
      <w:r w:rsidRPr="005E6E20">
        <w:rPr>
          <w:rFonts w:cstheme="minorHAnsi"/>
          <w:sz w:val="24"/>
          <w:szCs w:val="24"/>
          <w:lang w:val="ru-RU"/>
        </w:rPr>
        <w:t>Турниры по шахматам, шашкам;</w:t>
      </w:r>
    </w:p>
    <w:p w:rsidR="00BF3756" w:rsidRPr="005E6E20" w:rsidRDefault="00BF3756" w:rsidP="00BF3756">
      <w:pPr>
        <w:numPr>
          <w:ilvl w:val="0"/>
          <w:numId w:val="11"/>
        </w:numPr>
        <w:spacing w:before="0" w:beforeAutospacing="0" w:after="0" w:afterAutospacing="0"/>
        <w:rPr>
          <w:rFonts w:cstheme="minorHAnsi"/>
          <w:sz w:val="24"/>
          <w:szCs w:val="24"/>
          <w:lang w:val="ru-RU"/>
        </w:rPr>
      </w:pPr>
      <w:r w:rsidRPr="005E6E20">
        <w:rPr>
          <w:rFonts w:cstheme="minorHAnsi"/>
          <w:sz w:val="24"/>
          <w:szCs w:val="24"/>
          <w:lang w:val="ru-RU"/>
        </w:rPr>
        <w:t>Соревнования по настольному теннису;</w:t>
      </w:r>
    </w:p>
    <w:p w:rsidR="00BF3756" w:rsidRPr="005E6E20" w:rsidRDefault="00BF3756" w:rsidP="00BF3756">
      <w:pPr>
        <w:numPr>
          <w:ilvl w:val="0"/>
          <w:numId w:val="11"/>
        </w:numPr>
        <w:spacing w:before="0" w:beforeAutospacing="0" w:after="0" w:afterAutospacing="0"/>
        <w:rPr>
          <w:rFonts w:cstheme="minorHAnsi"/>
          <w:sz w:val="24"/>
          <w:szCs w:val="24"/>
          <w:lang w:val="ru-RU"/>
        </w:rPr>
      </w:pPr>
      <w:r w:rsidRPr="005E6E20">
        <w:rPr>
          <w:rFonts w:cstheme="minorHAnsi"/>
          <w:sz w:val="24"/>
          <w:szCs w:val="24"/>
          <w:lang w:val="ru-RU"/>
        </w:rPr>
        <w:t>Классные часы о здоровом образе жизни;</w:t>
      </w:r>
    </w:p>
    <w:p w:rsidR="00BF3756" w:rsidRPr="005E6E20" w:rsidRDefault="00BF3756" w:rsidP="00BF3756">
      <w:pPr>
        <w:numPr>
          <w:ilvl w:val="0"/>
          <w:numId w:val="11"/>
        </w:numPr>
        <w:spacing w:before="0" w:beforeAutospacing="0" w:after="0" w:afterAutospacing="0"/>
        <w:rPr>
          <w:rFonts w:cstheme="minorHAnsi"/>
          <w:sz w:val="24"/>
          <w:szCs w:val="24"/>
          <w:lang w:val="ru-RU"/>
        </w:rPr>
      </w:pPr>
      <w:r w:rsidRPr="005E6E20">
        <w:rPr>
          <w:rFonts w:cstheme="minorHAnsi"/>
          <w:sz w:val="24"/>
          <w:szCs w:val="24"/>
          <w:lang w:val="ru-RU"/>
        </w:rPr>
        <w:t>Беседы о вреде наркотиков, табакокурения, алкоголя.</w:t>
      </w:r>
    </w:p>
    <w:p w:rsidR="00BF3756" w:rsidRPr="005E6E20" w:rsidRDefault="00BF3756" w:rsidP="00BF3756">
      <w:pPr>
        <w:numPr>
          <w:ilvl w:val="0"/>
          <w:numId w:val="11"/>
        </w:numPr>
        <w:spacing w:before="0" w:beforeAutospacing="0" w:after="0" w:afterAutospacing="0"/>
        <w:rPr>
          <w:rFonts w:cstheme="minorHAnsi"/>
          <w:sz w:val="24"/>
          <w:szCs w:val="24"/>
          <w:lang w:val="ru-RU"/>
        </w:rPr>
      </w:pPr>
      <w:r w:rsidRPr="005E6E20">
        <w:rPr>
          <w:rFonts w:cstheme="minorHAnsi"/>
          <w:sz w:val="24"/>
          <w:szCs w:val="24"/>
          <w:lang w:val="ru-RU"/>
        </w:rPr>
        <w:t>Конкурсы плакатов с тематикой «Спорт вместо наркотиков»;</w:t>
      </w:r>
    </w:p>
    <w:p w:rsidR="00BF3756" w:rsidRPr="005E6E20" w:rsidRDefault="00BF3756" w:rsidP="00BF3756">
      <w:pPr>
        <w:numPr>
          <w:ilvl w:val="0"/>
          <w:numId w:val="11"/>
        </w:numPr>
        <w:spacing w:before="0" w:beforeAutospacing="0" w:after="0" w:afterAutospacing="0"/>
        <w:rPr>
          <w:rFonts w:cstheme="minorHAnsi"/>
          <w:sz w:val="24"/>
          <w:szCs w:val="24"/>
          <w:lang w:val="ru-RU"/>
        </w:rPr>
      </w:pPr>
      <w:r w:rsidRPr="005E6E20">
        <w:rPr>
          <w:rFonts w:cstheme="minorHAnsi"/>
          <w:sz w:val="24"/>
          <w:szCs w:val="24"/>
          <w:lang w:val="ru-RU"/>
        </w:rPr>
        <w:t>Конкурс рисунков «Мы за здоровый образ жизни» (1-4классы);</w:t>
      </w:r>
    </w:p>
    <w:p w:rsidR="00BF3756" w:rsidRPr="005E6E20" w:rsidRDefault="00BF3756" w:rsidP="00BF3756">
      <w:pPr>
        <w:numPr>
          <w:ilvl w:val="0"/>
          <w:numId w:val="11"/>
        </w:numPr>
        <w:spacing w:before="0" w:beforeAutospacing="0" w:after="0" w:afterAutospacing="0"/>
        <w:rPr>
          <w:rFonts w:cstheme="minorHAnsi"/>
          <w:sz w:val="24"/>
          <w:szCs w:val="24"/>
          <w:lang w:val="ru-RU"/>
        </w:rPr>
      </w:pPr>
      <w:r w:rsidRPr="005E6E20">
        <w:rPr>
          <w:rFonts w:cstheme="minorHAnsi"/>
          <w:sz w:val="24"/>
          <w:szCs w:val="24"/>
          <w:lang w:val="ru-RU"/>
        </w:rPr>
        <w:t xml:space="preserve">Конкурс </w:t>
      </w:r>
      <w:proofErr w:type="spellStart"/>
      <w:r w:rsidRPr="005E6E20">
        <w:rPr>
          <w:rFonts w:cstheme="minorHAnsi"/>
          <w:sz w:val="24"/>
          <w:szCs w:val="24"/>
          <w:lang w:val="ru-RU"/>
        </w:rPr>
        <w:t>агитплакатов</w:t>
      </w:r>
      <w:proofErr w:type="spellEnd"/>
      <w:r w:rsidRPr="005E6E20">
        <w:rPr>
          <w:rFonts w:cstheme="minorHAnsi"/>
          <w:sz w:val="24"/>
          <w:szCs w:val="24"/>
          <w:lang w:val="ru-RU"/>
        </w:rPr>
        <w:t xml:space="preserve"> «Здоровье нации в наших руках» (5-11классы);</w:t>
      </w:r>
    </w:p>
    <w:p w:rsidR="00BF3756" w:rsidRPr="005E6E20" w:rsidRDefault="00BF3756" w:rsidP="00BF3756">
      <w:pPr>
        <w:numPr>
          <w:ilvl w:val="0"/>
          <w:numId w:val="11"/>
        </w:numPr>
        <w:spacing w:before="0" w:beforeAutospacing="0" w:after="0" w:afterAutospacing="0"/>
        <w:rPr>
          <w:rFonts w:cstheme="minorHAnsi"/>
          <w:i/>
          <w:sz w:val="24"/>
          <w:szCs w:val="24"/>
          <w:lang w:val="ru-RU"/>
        </w:rPr>
      </w:pPr>
      <w:r w:rsidRPr="005E6E20">
        <w:rPr>
          <w:rFonts w:cstheme="minorHAnsi"/>
          <w:sz w:val="24"/>
          <w:szCs w:val="24"/>
          <w:lang w:val="ru-RU"/>
        </w:rPr>
        <w:t>Члены ЮИД участвовали в городских соревнованиях «Безопасное колесо- 202</w:t>
      </w:r>
      <w:r w:rsidR="005E6E20">
        <w:rPr>
          <w:rFonts w:cstheme="minorHAnsi"/>
          <w:i/>
          <w:sz w:val="24"/>
          <w:szCs w:val="24"/>
          <w:lang w:val="ru-RU"/>
        </w:rPr>
        <w:t>1</w:t>
      </w:r>
      <w:r w:rsidRPr="005E6E20">
        <w:rPr>
          <w:rFonts w:cstheme="minorHAnsi"/>
          <w:i/>
          <w:sz w:val="24"/>
          <w:szCs w:val="24"/>
          <w:lang w:val="ru-RU"/>
        </w:rPr>
        <w:t>»</w:t>
      </w:r>
    </w:p>
    <w:p w:rsidR="00BF3756" w:rsidRPr="005E6E20" w:rsidRDefault="00BF3756" w:rsidP="00BF3756">
      <w:pPr>
        <w:pStyle w:val="a3"/>
        <w:rPr>
          <w:rFonts w:asciiTheme="minorHAnsi" w:eastAsiaTheme="minorHAnsi" w:hAnsiTheme="minorHAnsi" w:cstheme="minorHAnsi"/>
          <w:b/>
          <w:sz w:val="24"/>
          <w:szCs w:val="24"/>
          <w:lang w:val="ru-RU" w:bidi="ar-SA"/>
        </w:rPr>
      </w:pPr>
    </w:p>
    <w:p w:rsidR="00BF3756" w:rsidRPr="005E6E20" w:rsidRDefault="00BF3756" w:rsidP="00BF3756">
      <w:pPr>
        <w:pStyle w:val="a3"/>
        <w:rPr>
          <w:rFonts w:asciiTheme="minorHAnsi" w:eastAsiaTheme="minorHAnsi" w:hAnsiTheme="minorHAnsi" w:cstheme="minorHAnsi"/>
          <w:b/>
          <w:sz w:val="24"/>
          <w:szCs w:val="24"/>
          <w:lang w:val="ru-RU" w:bidi="ar-SA"/>
        </w:rPr>
      </w:pPr>
      <w:r w:rsidRPr="005E6E20">
        <w:rPr>
          <w:rFonts w:asciiTheme="minorHAnsi" w:eastAsiaTheme="minorHAnsi" w:hAnsiTheme="minorHAnsi" w:cstheme="minorHAnsi"/>
          <w:b/>
          <w:sz w:val="24"/>
          <w:szCs w:val="24"/>
          <w:lang w:val="ru-RU" w:bidi="ar-SA"/>
        </w:rPr>
        <w:t>Работа с родителями по программе «Семья и школа»:</w:t>
      </w:r>
    </w:p>
    <w:p w:rsidR="00BF3756" w:rsidRPr="005E6E20" w:rsidRDefault="00BF3756" w:rsidP="00BF3756">
      <w:pPr>
        <w:spacing w:before="0" w:beforeAutospacing="0" w:after="0" w:afterAutospacing="0"/>
        <w:rPr>
          <w:rFonts w:cstheme="minorHAnsi"/>
          <w:sz w:val="24"/>
          <w:szCs w:val="24"/>
          <w:lang w:val="ru-RU"/>
        </w:rPr>
      </w:pPr>
      <w:r w:rsidRPr="005E6E20">
        <w:rPr>
          <w:rFonts w:cstheme="minorHAnsi"/>
          <w:sz w:val="24"/>
          <w:szCs w:val="24"/>
          <w:lang w:val="ru-RU"/>
        </w:rPr>
        <w:t xml:space="preserve">В связи с возросшей ролью совместной работы школы и семьи в деле воспитания учащихся в школе организован родительский всеобуч.  </w:t>
      </w:r>
    </w:p>
    <w:p w:rsidR="00BF3756" w:rsidRPr="005E6E20" w:rsidRDefault="00BF3756" w:rsidP="00BF3756">
      <w:pPr>
        <w:spacing w:before="0" w:beforeAutospacing="0" w:after="0" w:afterAutospacing="0"/>
        <w:rPr>
          <w:rFonts w:cstheme="minorHAnsi"/>
          <w:sz w:val="24"/>
          <w:szCs w:val="24"/>
          <w:lang w:val="ru-RU"/>
        </w:rPr>
      </w:pPr>
      <w:r w:rsidRPr="005E6E20">
        <w:rPr>
          <w:rFonts w:cstheme="minorHAnsi"/>
          <w:sz w:val="24"/>
          <w:szCs w:val="24"/>
          <w:lang w:val="ru-RU"/>
        </w:rPr>
        <w:t xml:space="preserve">В школе регулярно проводятся общешкольные родительские собрания с участием администрации школы, классных руководителей, психолога, социального педагога, учителей – предметников. Родители активно привлекаются к сотрудничеству во внеурочной деятельности. Они помогают организовывать конкурсы, спортивные состязания, экскурсии. Родители оказывают помощь в организации патруля «Дорога в </w:t>
      </w:r>
      <w:r w:rsidR="005E6E20" w:rsidRPr="005E6E20">
        <w:rPr>
          <w:rFonts w:cstheme="minorHAnsi"/>
          <w:sz w:val="24"/>
          <w:szCs w:val="24"/>
          <w:lang w:val="ru-RU"/>
        </w:rPr>
        <w:t>школу» (</w:t>
      </w:r>
      <w:r w:rsidRPr="005E6E20">
        <w:rPr>
          <w:rFonts w:cstheme="minorHAnsi"/>
          <w:sz w:val="24"/>
          <w:szCs w:val="24"/>
          <w:lang w:val="ru-RU"/>
        </w:rPr>
        <w:t xml:space="preserve">В сентябре учащиеся школы, члены </w:t>
      </w:r>
      <w:r w:rsidR="005E6E20" w:rsidRPr="005E6E20">
        <w:rPr>
          <w:rFonts w:cstheme="minorHAnsi"/>
          <w:sz w:val="24"/>
          <w:szCs w:val="24"/>
          <w:lang w:val="ru-RU"/>
        </w:rPr>
        <w:t>ЮИД и</w:t>
      </w:r>
      <w:r w:rsidRPr="005E6E20">
        <w:rPr>
          <w:rFonts w:cstheme="minorHAnsi"/>
          <w:sz w:val="24"/>
          <w:szCs w:val="24"/>
          <w:lang w:val="ru-RU"/>
        </w:rPr>
        <w:t xml:space="preserve"> родители учащихся 1 классов </w:t>
      </w:r>
      <w:r w:rsidR="005E6E20" w:rsidRPr="005E6E20">
        <w:rPr>
          <w:rFonts w:cstheme="minorHAnsi"/>
          <w:sz w:val="24"/>
          <w:szCs w:val="24"/>
          <w:lang w:val="ru-RU"/>
        </w:rPr>
        <w:t>организовывают патруль</w:t>
      </w:r>
      <w:r w:rsidRPr="005E6E20">
        <w:rPr>
          <w:rFonts w:cstheme="minorHAnsi"/>
          <w:sz w:val="24"/>
          <w:szCs w:val="24"/>
          <w:lang w:val="ru-RU"/>
        </w:rPr>
        <w:t>).</w:t>
      </w:r>
    </w:p>
    <w:p w:rsidR="00BF3756" w:rsidRPr="005E6E20" w:rsidRDefault="00BF3756" w:rsidP="00BF3756">
      <w:pPr>
        <w:spacing w:before="0" w:beforeAutospacing="0" w:after="0" w:afterAutospacing="0"/>
        <w:rPr>
          <w:rFonts w:cstheme="minorHAnsi"/>
          <w:sz w:val="24"/>
          <w:szCs w:val="24"/>
          <w:lang w:val="ru-RU"/>
        </w:rPr>
      </w:pPr>
      <w:r w:rsidRPr="005E6E20">
        <w:rPr>
          <w:rFonts w:cstheme="minorHAnsi"/>
          <w:sz w:val="24"/>
          <w:szCs w:val="24"/>
          <w:lang w:val="ru-RU"/>
        </w:rPr>
        <w:t xml:space="preserve"> За 2021 год в школе было организовано и проведено:</w:t>
      </w:r>
    </w:p>
    <w:p w:rsidR="00BF3756" w:rsidRPr="005E6E20" w:rsidRDefault="00BF3756" w:rsidP="00BF3756">
      <w:pPr>
        <w:numPr>
          <w:ilvl w:val="0"/>
          <w:numId w:val="13"/>
        </w:numPr>
        <w:spacing w:before="0" w:beforeAutospacing="0" w:after="0" w:afterAutospacing="0"/>
        <w:rPr>
          <w:rFonts w:cstheme="minorHAnsi"/>
          <w:sz w:val="24"/>
          <w:szCs w:val="24"/>
          <w:lang w:val="ru-RU"/>
        </w:rPr>
      </w:pPr>
      <w:r w:rsidRPr="005E6E20">
        <w:rPr>
          <w:rFonts w:cstheme="minorHAnsi"/>
          <w:sz w:val="24"/>
          <w:szCs w:val="24"/>
          <w:lang w:val="ru-RU"/>
        </w:rPr>
        <w:t>Общешкольное родительское собрание – 4 (сентябрь, ноябрь,):</w:t>
      </w:r>
    </w:p>
    <w:p w:rsidR="00BF3756" w:rsidRPr="005E6E20" w:rsidRDefault="00BF3756" w:rsidP="00BF3756">
      <w:pPr>
        <w:numPr>
          <w:ilvl w:val="0"/>
          <w:numId w:val="13"/>
        </w:numPr>
        <w:spacing w:before="0" w:beforeAutospacing="0" w:after="0" w:afterAutospacing="0"/>
        <w:rPr>
          <w:rFonts w:cstheme="minorHAnsi"/>
          <w:sz w:val="24"/>
          <w:szCs w:val="24"/>
          <w:lang w:val="ru-RU"/>
        </w:rPr>
      </w:pPr>
      <w:r w:rsidRPr="005E6E20">
        <w:rPr>
          <w:rFonts w:cstheme="minorHAnsi"/>
          <w:sz w:val="24"/>
          <w:szCs w:val="24"/>
          <w:lang w:val="ru-RU"/>
        </w:rPr>
        <w:t>Классные родительские собрания (4 раза в год в каждом классе)</w:t>
      </w:r>
    </w:p>
    <w:p w:rsidR="00BF3756" w:rsidRPr="005E6E20" w:rsidRDefault="00BF3756" w:rsidP="00BF3756">
      <w:pPr>
        <w:spacing w:before="0" w:beforeAutospacing="0" w:after="0" w:afterAutospacing="0"/>
        <w:ind w:left="360"/>
        <w:rPr>
          <w:rFonts w:cstheme="minorHAnsi"/>
          <w:sz w:val="24"/>
          <w:szCs w:val="24"/>
          <w:lang w:val="ru-RU"/>
        </w:rPr>
      </w:pPr>
      <w:r w:rsidRPr="005E6E20">
        <w:rPr>
          <w:rFonts w:cstheme="minorHAnsi"/>
          <w:sz w:val="24"/>
          <w:szCs w:val="24"/>
          <w:lang w:val="ru-RU"/>
        </w:rPr>
        <w:t xml:space="preserve">В течение отчетного </w:t>
      </w:r>
      <w:r w:rsidR="005E6E20" w:rsidRPr="005E6E20">
        <w:rPr>
          <w:rFonts w:cstheme="minorHAnsi"/>
          <w:sz w:val="24"/>
          <w:szCs w:val="24"/>
          <w:lang w:val="ru-RU"/>
        </w:rPr>
        <w:t>периода родители</w:t>
      </w:r>
      <w:r w:rsidRPr="005E6E20">
        <w:rPr>
          <w:rFonts w:cstheme="minorHAnsi"/>
          <w:sz w:val="24"/>
          <w:szCs w:val="24"/>
          <w:lang w:val="ru-RU"/>
        </w:rPr>
        <w:t xml:space="preserve"> были привлечены к участию в проведении классных и общешкольных мероприятий:</w:t>
      </w:r>
    </w:p>
    <w:p w:rsidR="00BF3756" w:rsidRPr="005E6E20" w:rsidRDefault="00BF3756" w:rsidP="00BF3756">
      <w:pPr>
        <w:numPr>
          <w:ilvl w:val="0"/>
          <w:numId w:val="12"/>
        </w:numPr>
        <w:spacing w:before="0" w:beforeAutospacing="0" w:after="0" w:afterAutospacing="0"/>
        <w:ind w:left="900"/>
        <w:rPr>
          <w:rFonts w:cstheme="minorHAnsi"/>
          <w:sz w:val="24"/>
          <w:szCs w:val="24"/>
          <w:lang w:val="ru-RU"/>
        </w:rPr>
      </w:pPr>
      <w:r w:rsidRPr="005E6E20">
        <w:rPr>
          <w:rFonts w:cstheme="minorHAnsi"/>
          <w:sz w:val="24"/>
          <w:szCs w:val="24"/>
          <w:lang w:val="ru-RU"/>
        </w:rPr>
        <w:t>Дни здоровья</w:t>
      </w:r>
    </w:p>
    <w:p w:rsidR="00BF3756" w:rsidRPr="005E6E20" w:rsidRDefault="00BF3756" w:rsidP="00BF3756">
      <w:pPr>
        <w:numPr>
          <w:ilvl w:val="0"/>
          <w:numId w:val="12"/>
        </w:numPr>
        <w:spacing w:before="0" w:beforeAutospacing="0" w:after="0" w:afterAutospacing="0"/>
        <w:ind w:left="900"/>
        <w:rPr>
          <w:rFonts w:cstheme="minorHAnsi"/>
          <w:sz w:val="24"/>
          <w:szCs w:val="24"/>
          <w:lang w:val="ru-RU"/>
        </w:rPr>
      </w:pPr>
      <w:r w:rsidRPr="005E6E20">
        <w:rPr>
          <w:rFonts w:cstheme="minorHAnsi"/>
          <w:sz w:val="24"/>
          <w:szCs w:val="24"/>
          <w:lang w:val="ru-RU"/>
        </w:rPr>
        <w:t xml:space="preserve">Походы и экскурсии  </w:t>
      </w:r>
    </w:p>
    <w:p w:rsidR="00BF3756" w:rsidRPr="005E6E20" w:rsidRDefault="00BF3756" w:rsidP="00BF3756">
      <w:pPr>
        <w:numPr>
          <w:ilvl w:val="0"/>
          <w:numId w:val="12"/>
        </w:numPr>
        <w:spacing w:before="0" w:beforeAutospacing="0" w:after="0" w:afterAutospacing="0"/>
        <w:ind w:left="900"/>
        <w:rPr>
          <w:rFonts w:cstheme="minorHAnsi"/>
          <w:sz w:val="24"/>
          <w:szCs w:val="24"/>
          <w:lang w:val="ru-RU"/>
        </w:rPr>
      </w:pPr>
      <w:r w:rsidRPr="005E6E20">
        <w:rPr>
          <w:rFonts w:cstheme="minorHAnsi"/>
          <w:sz w:val="24"/>
          <w:szCs w:val="24"/>
          <w:lang w:val="ru-RU"/>
        </w:rPr>
        <w:t>Акция «Посади дерево»</w:t>
      </w:r>
    </w:p>
    <w:p w:rsidR="00BF3756" w:rsidRPr="005E6E20" w:rsidRDefault="00BF3756" w:rsidP="00BF3756">
      <w:pPr>
        <w:spacing w:before="0" w:beforeAutospacing="0" w:after="0" w:afterAutospacing="0"/>
        <w:ind w:left="360"/>
        <w:rPr>
          <w:rFonts w:cstheme="minorHAnsi"/>
          <w:sz w:val="24"/>
          <w:szCs w:val="24"/>
          <w:lang w:val="ru-RU"/>
        </w:rPr>
      </w:pPr>
      <w:r w:rsidRPr="005E6E20">
        <w:rPr>
          <w:rFonts w:cstheme="minorHAnsi"/>
          <w:sz w:val="24"/>
          <w:szCs w:val="24"/>
          <w:lang w:val="ru-RU"/>
        </w:rPr>
        <w:t xml:space="preserve">В целях вовлечения родителей, особенно отцов, в </w:t>
      </w:r>
      <w:proofErr w:type="spellStart"/>
      <w:r w:rsidRPr="005E6E20">
        <w:rPr>
          <w:rFonts w:cstheme="minorHAnsi"/>
          <w:sz w:val="24"/>
          <w:szCs w:val="24"/>
          <w:lang w:val="ru-RU"/>
        </w:rPr>
        <w:t>уч-восп</w:t>
      </w:r>
      <w:proofErr w:type="spellEnd"/>
      <w:r w:rsidRPr="005E6E20">
        <w:rPr>
          <w:rFonts w:cstheme="minorHAnsi"/>
          <w:sz w:val="24"/>
          <w:szCs w:val="24"/>
          <w:lang w:val="ru-RU"/>
        </w:rPr>
        <w:t xml:space="preserve"> процесс детей:</w:t>
      </w:r>
    </w:p>
    <w:p w:rsidR="00BF3756" w:rsidRPr="005E6E20" w:rsidRDefault="00BF3756" w:rsidP="00BF3756">
      <w:pPr>
        <w:spacing w:before="0" w:beforeAutospacing="0" w:after="0" w:afterAutospacing="0"/>
        <w:ind w:left="360"/>
        <w:rPr>
          <w:rFonts w:cstheme="minorHAnsi"/>
          <w:sz w:val="24"/>
          <w:szCs w:val="24"/>
          <w:lang w:val="ru-RU"/>
        </w:rPr>
      </w:pPr>
      <w:r w:rsidRPr="005E6E20">
        <w:rPr>
          <w:rFonts w:cstheme="minorHAnsi"/>
          <w:sz w:val="24"/>
          <w:szCs w:val="24"/>
          <w:lang w:val="ru-RU"/>
        </w:rPr>
        <w:t xml:space="preserve">а) проводить </w:t>
      </w:r>
      <w:proofErr w:type="spellStart"/>
      <w:r w:rsidRPr="005E6E20">
        <w:rPr>
          <w:rFonts w:cstheme="minorHAnsi"/>
          <w:sz w:val="24"/>
          <w:szCs w:val="24"/>
          <w:lang w:val="ru-RU"/>
        </w:rPr>
        <w:t>кл</w:t>
      </w:r>
      <w:proofErr w:type="spellEnd"/>
      <w:r w:rsidRPr="005E6E20">
        <w:rPr>
          <w:rFonts w:cstheme="minorHAnsi"/>
          <w:sz w:val="24"/>
          <w:szCs w:val="24"/>
          <w:lang w:val="ru-RU"/>
        </w:rPr>
        <w:t>/род/</w:t>
      </w:r>
      <w:proofErr w:type="spellStart"/>
      <w:r w:rsidRPr="005E6E20">
        <w:rPr>
          <w:rFonts w:cstheme="minorHAnsi"/>
          <w:sz w:val="24"/>
          <w:szCs w:val="24"/>
          <w:lang w:val="ru-RU"/>
        </w:rPr>
        <w:t>соб</w:t>
      </w:r>
      <w:proofErr w:type="spellEnd"/>
      <w:r w:rsidRPr="005E6E20">
        <w:rPr>
          <w:rFonts w:cstheme="minorHAnsi"/>
          <w:sz w:val="24"/>
          <w:szCs w:val="24"/>
          <w:lang w:val="ru-RU"/>
        </w:rPr>
        <w:t xml:space="preserve"> с приглашением обоих родителей; </w:t>
      </w:r>
    </w:p>
    <w:p w:rsidR="00BF3756" w:rsidRPr="005E6E20" w:rsidRDefault="00BF3756" w:rsidP="00BF3756">
      <w:pPr>
        <w:spacing w:before="0" w:beforeAutospacing="0" w:after="0" w:afterAutospacing="0"/>
        <w:ind w:left="450"/>
        <w:rPr>
          <w:rFonts w:cstheme="minorHAnsi"/>
          <w:sz w:val="24"/>
          <w:szCs w:val="24"/>
          <w:lang w:val="ru-RU"/>
        </w:rPr>
      </w:pPr>
      <w:r w:rsidRPr="005E6E20">
        <w:rPr>
          <w:rFonts w:cstheme="minorHAnsi"/>
          <w:sz w:val="24"/>
          <w:szCs w:val="24"/>
          <w:lang w:val="ru-RU"/>
        </w:rPr>
        <w:t xml:space="preserve">привлекать родителей к участию в основных </w:t>
      </w:r>
      <w:proofErr w:type="spellStart"/>
      <w:r w:rsidRPr="005E6E20">
        <w:rPr>
          <w:rFonts w:cstheme="minorHAnsi"/>
          <w:sz w:val="24"/>
          <w:szCs w:val="24"/>
          <w:lang w:val="ru-RU"/>
        </w:rPr>
        <w:t>общешк</w:t>
      </w:r>
      <w:proofErr w:type="spellEnd"/>
      <w:r w:rsidRPr="005E6E20">
        <w:rPr>
          <w:rFonts w:cstheme="minorHAnsi"/>
          <w:sz w:val="24"/>
          <w:szCs w:val="24"/>
          <w:lang w:val="ru-RU"/>
        </w:rPr>
        <w:t xml:space="preserve"> мероприятиях (командных конкурсах, спортивных соревнованиях);</w:t>
      </w:r>
    </w:p>
    <w:p w:rsidR="00BF3756" w:rsidRPr="005E6E20" w:rsidRDefault="00BF3756" w:rsidP="00BF3756">
      <w:pPr>
        <w:spacing w:before="0" w:beforeAutospacing="0" w:after="0" w:afterAutospacing="0"/>
        <w:ind w:left="450"/>
        <w:rPr>
          <w:rFonts w:cstheme="minorHAnsi"/>
          <w:sz w:val="24"/>
          <w:szCs w:val="24"/>
          <w:lang w:val="ru-RU"/>
        </w:rPr>
      </w:pPr>
      <w:r w:rsidRPr="005E6E20">
        <w:rPr>
          <w:rFonts w:cstheme="minorHAnsi"/>
          <w:sz w:val="24"/>
          <w:szCs w:val="24"/>
          <w:lang w:val="ru-RU"/>
        </w:rPr>
        <w:t xml:space="preserve"> б) приглашать родителей на открытые уроки, тематические классные часы «Профессии наших родителей», «Родители о профессиях», «Профессии нашей семьи», в качестве учителей с предоставлением им слова для выступления;</w:t>
      </w:r>
    </w:p>
    <w:p w:rsidR="00BF3756" w:rsidRPr="005E6E20" w:rsidRDefault="00BF3756" w:rsidP="00BF3756">
      <w:pPr>
        <w:spacing w:before="0" w:beforeAutospacing="0" w:after="0" w:afterAutospacing="0"/>
        <w:ind w:left="540"/>
        <w:rPr>
          <w:rFonts w:cstheme="minorHAnsi"/>
          <w:sz w:val="24"/>
          <w:szCs w:val="24"/>
          <w:lang w:val="ru-RU"/>
        </w:rPr>
      </w:pPr>
      <w:r w:rsidRPr="005E6E20">
        <w:rPr>
          <w:rFonts w:cstheme="minorHAnsi"/>
          <w:sz w:val="24"/>
          <w:szCs w:val="24"/>
          <w:lang w:val="ru-RU"/>
        </w:rPr>
        <w:t xml:space="preserve"> в) рассмотреть возможность поощрения родителей за достижения в воспитании и развитии ребёнка, активное участие в жизни школы (формы поощрения: грамоты, благодарственные письма, устная и публичная благодарность и т.д.).  </w:t>
      </w:r>
    </w:p>
    <w:p w:rsidR="00BF3756" w:rsidRPr="005E6E20" w:rsidRDefault="00BF3756" w:rsidP="00BF3756">
      <w:pPr>
        <w:shd w:val="clear" w:color="auto" w:fill="FFFFFF"/>
        <w:spacing w:before="0" w:beforeAutospacing="0" w:after="0" w:afterAutospacing="0" w:line="388" w:lineRule="atLeast"/>
        <w:outlineLvl w:val="1"/>
        <w:rPr>
          <w:rFonts w:eastAsia="Times New Roman" w:cstheme="minorHAnsi"/>
          <w:b/>
          <w:bCs/>
          <w:color w:val="4F81BD"/>
          <w:sz w:val="24"/>
          <w:szCs w:val="24"/>
          <w:lang w:val="ru-RU" w:eastAsia="ru-RU"/>
        </w:rPr>
      </w:pPr>
      <w:r w:rsidRPr="005E6E20">
        <w:rPr>
          <w:rFonts w:eastAsia="Times New Roman" w:cstheme="minorHAnsi"/>
          <w:b/>
          <w:bCs/>
          <w:sz w:val="24"/>
          <w:szCs w:val="24"/>
          <w:lang w:val="ru-RU" w:eastAsia="ru-RU"/>
        </w:rPr>
        <w:t>1.</w:t>
      </w:r>
      <w:r w:rsidRPr="005E6E20">
        <w:rPr>
          <w:rFonts w:eastAsia="Times New Roman" w:cstheme="minorHAnsi"/>
          <w:b/>
          <w:bCs/>
          <w:color w:val="4F81BD"/>
          <w:sz w:val="24"/>
          <w:szCs w:val="24"/>
          <w:lang w:val="ru-RU" w:eastAsia="ru-RU"/>
        </w:rPr>
        <w:t>https://www.instagram.com/p/CVX6ZoVtYSy/?utm_medium=copy_link</w:t>
      </w:r>
    </w:p>
    <w:p w:rsidR="00BF3756" w:rsidRPr="005E6E20" w:rsidRDefault="00BF3756" w:rsidP="00BF3756">
      <w:pPr>
        <w:shd w:val="clear" w:color="auto" w:fill="FFFFFF"/>
        <w:spacing w:before="0" w:beforeAutospacing="0" w:after="0" w:afterAutospacing="0" w:line="388" w:lineRule="atLeast"/>
        <w:outlineLvl w:val="1"/>
        <w:rPr>
          <w:rFonts w:eastAsia="Times New Roman" w:cstheme="minorHAnsi"/>
          <w:b/>
          <w:bCs/>
          <w:color w:val="365F91"/>
          <w:sz w:val="24"/>
          <w:szCs w:val="24"/>
          <w:lang w:val="ru-RU" w:eastAsia="ru-RU"/>
        </w:rPr>
      </w:pPr>
      <w:r w:rsidRPr="005E6E20">
        <w:rPr>
          <w:rFonts w:eastAsia="Times New Roman" w:cstheme="minorHAnsi"/>
          <w:b/>
          <w:bCs/>
          <w:sz w:val="24"/>
          <w:szCs w:val="24"/>
          <w:lang w:val="ru-RU" w:eastAsia="ru-RU"/>
        </w:rPr>
        <w:t>2.</w:t>
      </w:r>
      <w:r w:rsidRPr="005E6E20">
        <w:rPr>
          <w:rFonts w:eastAsia="Times New Roman" w:cstheme="minorHAnsi"/>
          <w:b/>
          <w:bCs/>
          <w:color w:val="365F91"/>
          <w:sz w:val="24"/>
          <w:szCs w:val="24"/>
          <w:lang w:val="ru-RU" w:eastAsia="ru-RU"/>
        </w:rPr>
        <w:t>https://www.instagram.com/tv/CVX6Lx8DLM5/?utm_medium=copy_link</w:t>
      </w:r>
    </w:p>
    <w:p w:rsidR="00BF3756" w:rsidRPr="005E6E20" w:rsidRDefault="00BF3756" w:rsidP="00BF3756">
      <w:pPr>
        <w:shd w:val="clear" w:color="auto" w:fill="FFFFFF"/>
        <w:spacing w:before="0" w:beforeAutospacing="0" w:after="0" w:afterAutospacing="0"/>
        <w:outlineLvl w:val="1"/>
        <w:rPr>
          <w:rFonts w:eastAsia="Times New Roman" w:cstheme="minorHAnsi"/>
          <w:b/>
          <w:bCs/>
          <w:color w:val="1F497D"/>
          <w:sz w:val="24"/>
          <w:szCs w:val="24"/>
          <w:lang w:val="ru-RU" w:eastAsia="ru-RU"/>
        </w:rPr>
      </w:pPr>
      <w:r w:rsidRPr="005E6E20">
        <w:rPr>
          <w:rFonts w:eastAsia="Times New Roman" w:cstheme="minorHAnsi"/>
          <w:b/>
          <w:bCs/>
          <w:color w:val="1F497D"/>
          <w:sz w:val="24"/>
          <w:szCs w:val="24"/>
          <w:lang w:val="ru-RU" w:eastAsia="ru-RU"/>
        </w:rPr>
        <w:t xml:space="preserve"> 3. </w:t>
      </w:r>
      <w:hyperlink r:id="rId33" w:history="1">
        <w:r w:rsidRPr="005E6E20">
          <w:rPr>
            <w:rStyle w:val="a8"/>
            <w:rFonts w:cstheme="minorHAnsi"/>
            <w:sz w:val="24"/>
            <w:szCs w:val="24"/>
            <w:lang w:val="ru-RU" w:eastAsia="ru-RU"/>
          </w:rPr>
          <w:t>https://www.instagram.com/tv/CVK2tZJjMYi/?utm_medium=copy_link</w:t>
        </w:r>
      </w:hyperlink>
    </w:p>
    <w:p w:rsidR="00BF3756" w:rsidRPr="005E6E20" w:rsidRDefault="00BF3756" w:rsidP="00BF3756">
      <w:pPr>
        <w:shd w:val="clear" w:color="auto" w:fill="FFFFFF"/>
        <w:spacing w:before="0" w:beforeAutospacing="0" w:after="0" w:afterAutospacing="0"/>
        <w:outlineLvl w:val="1"/>
        <w:rPr>
          <w:rFonts w:eastAsia="Times New Roman" w:cstheme="minorHAnsi"/>
          <w:b/>
          <w:bCs/>
          <w:color w:val="1F497D"/>
          <w:sz w:val="24"/>
          <w:szCs w:val="24"/>
          <w:lang w:val="ru-RU" w:eastAsia="ru-RU"/>
        </w:rPr>
      </w:pPr>
    </w:p>
    <w:p w:rsidR="00BF3756" w:rsidRPr="005E6E20" w:rsidRDefault="00BF3756" w:rsidP="005E6E20">
      <w:pPr>
        <w:shd w:val="clear" w:color="auto" w:fill="FFFFFF"/>
        <w:spacing w:before="0" w:beforeAutospacing="0" w:after="0" w:afterAutospacing="0"/>
        <w:outlineLvl w:val="1"/>
        <w:rPr>
          <w:rFonts w:eastAsia="Times New Roman" w:cstheme="minorHAnsi"/>
          <w:b/>
          <w:bCs/>
          <w:color w:val="1F497D"/>
          <w:sz w:val="24"/>
          <w:szCs w:val="24"/>
          <w:lang w:val="ru-RU" w:eastAsia="ru-RU"/>
        </w:rPr>
      </w:pPr>
      <w:r w:rsidRPr="005E6E20">
        <w:rPr>
          <w:rFonts w:eastAsia="Times New Roman" w:cstheme="minorHAnsi"/>
          <w:b/>
          <w:bCs/>
          <w:color w:val="1F497D"/>
          <w:sz w:val="24"/>
          <w:szCs w:val="24"/>
          <w:lang w:val="ru-RU" w:eastAsia="ru-RU"/>
        </w:rPr>
        <w:t>4. https://www.instagram.com/tv/CVFtJ3yj_AM/?utm_medium=copy_link</w:t>
      </w:r>
    </w:p>
    <w:p w:rsidR="00BF3756" w:rsidRPr="005E6E20" w:rsidRDefault="00BF3756" w:rsidP="00BF3756">
      <w:pPr>
        <w:pStyle w:val="a5"/>
        <w:rPr>
          <w:rFonts w:eastAsia="Times New Roman" w:cstheme="minorHAnsi"/>
          <w:b/>
          <w:sz w:val="24"/>
          <w:szCs w:val="24"/>
          <w:lang w:val="ru-RU" w:eastAsia="ru-RU"/>
        </w:rPr>
      </w:pPr>
      <w:r w:rsidRPr="005E6E20">
        <w:rPr>
          <w:rFonts w:eastAsia="Times New Roman" w:cstheme="minorHAnsi"/>
          <w:b/>
          <w:sz w:val="24"/>
          <w:szCs w:val="24"/>
          <w:lang w:val="ru-RU" w:eastAsia="ru-RU"/>
        </w:rPr>
        <w:t>Экологическое воспитание</w:t>
      </w:r>
    </w:p>
    <w:p w:rsidR="00BF3756" w:rsidRPr="005E6E20" w:rsidRDefault="00BF3756" w:rsidP="00BF3756">
      <w:pPr>
        <w:spacing w:before="0" w:beforeAutospacing="0" w:after="0" w:afterAutospacing="0"/>
        <w:rPr>
          <w:rFonts w:cstheme="minorHAnsi"/>
          <w:sz w:val="24"/>
          <w:szCs w:val="24"/>
          <w:lang w:val="ru-RU"/>
        </w:rPr>
      </w:pPr>
      <w:r w:rsidRPr="005E6E20">
        <w:rPr>
          <w:rFonts w:cstheme="minorHAnsi"/>
          <w:sz w:val="24"/>
          <w:szCs w:val="24"/>
          <w:lang w:val="ru-RU"/>
        </w:rPr>
        <w:t xml:space="preserve">Экологическое направление в </w:t>
      </w:r>
      <w:r w:rsidR="005E6E20">
        <w:rPr>
          <w:rFonts w:cstheme="minorHAnsi"/>
          <w:sz w:val="24"/>
          <w:szCs w:val="24"/>
          <w:lang w:val="ru-RU"/>
        </w:rPr>
        <w:t>школе</w:t>
      </w:r>
      <w:r w:rsidRPr="005E6E20">
        <w:rPr>
          <w:rFonts w:cstheme="minorHAnsi"/>
          <w:sz w:val="24"/>
          <w:szCs w:val="24"/>
          <w:lang w:val="ru-RU"/>
        </w:rPr>
        <w:t xml:space="preserve"> является одним из самых важных в воспитании и обучении школьников.</w:t>
      </w:r>
    </w:p>
    <w:p w:rsidR="00BF3756" w:rsidRPr="005E6E20" w:rsidRDefault="00BF3756" w:rsidP="00BF3756">
      <w:pPr>
        <w:spacing w:before="0" w:beforeAutospacing="0" w:after="0" w:afterAutospacing="0"/>
        <w:rPr>
          <w:rFonts w:cstheme="minorHAnsi"/>
          <w:sz w:val="24"/>
          <w:szCs w:val="24"/>
          <w:lang w:val="ru-RU"/>
        </w:rPr>
      </w:pPr>
      <w:r w:rsidRPr="005E6E20">
        <w:rPr>
          <w:rFonts w:cstheme="minorHAnsi"/>
          <w:sz w:val="24"/>
          <w:szCs w:val="24"/>
          <w:lang w:val="ru-RU"/>
        </w:rPr>
        <w:lastRenderedPageBreak/>
        <w:t xml:space="preserve">Работа ведется по следующим направлениям: </w:t>
      </w:r>
    </w:p>
    <w:p w:rsidR="00BF3756" w:rsidRPr="005E6E20" w:rsidRDefault="00BF3756" w:rsidP="00BF3756">
      <w:pPr>
        <w:spacing w:before="0" w:beforeAutospacing="0" w:after="0" w:afterAutospacing="0"/>
        <w:rPr>
          <w:rFonts w:cstheme="minorHAnsi"/>
          <w:sz w:val="24"/>
          <w:szCs w:val="24"/>
          <w:lang w:val="ru-RU"/>
        </w:rPr>
      </w:pPr>
      <w:r w:rsidRPr="005E6E20">
        <w:rPr>
          <w:rFonts w:cstheme="minorHAnsi"/>
          <w:sz w:val="24"/>
          <w:szCs w:val="24"/>
          <w:lang w:val="ru-RU"/>
        </w:rPr>
        <w:t xml:space="preserve">- в рамках практической и природоохранной деятельности экологи школы принимают активное участие в </w:t>
      </w:r>
      <w:proofErr w:type="gramStart"/>
      <w:r w:rsidRPr="005E6E20">
        <w:rPr>
          <w:rFonts w:cstheme="minorHAnsi"/>
          <w:sz w:val="24"/>
          <w:szCs w:val="24"/>
          <w:lang w:val="ru-RU"/>
        </w:rPr>
        <w:t>различных  акциях</w:t>
      </w:r>
      <w:proofErr w:type="gramEnd"/>
      <w:r w:rsidRPr="005E6E20">
        <w:rPr>
          <w:rFonts w:cstheme="minorHAnsi"/>
          <w:sz w:val="24"/>
          <w:szCs w:val="24"/>
          <w:lang w:val="ru-RU"/>
        </w:rPr>
        <w:t>: «Наш школьный дворик»,  «Школа - сад», «Сделаем город чище и краше!», «Очистим свой город от мусора», «Поможем птицам зимой»</w:t>
      </w:r>
    </w:p>
    <w:p w:rsidR="00BF3756" w:rsidRPr="005E6E20" w:rsidRDefault="00BF3756" w:rsidP="00BF3756">
      <w:pPr>
        <w:contextualSpacing/>
        <w:rPr>
          <w:rStyle w:val="aa"/>
          <w:rFonts w:cstheme="minorHAnsi"/>
          <w:sz w:val="24"/>
          <w:szCs w:val="24"/>
          <w:shd w:val="clear" w:color="auto" w:fill="FFFFFF"/>
          <w:lang w:val="ru-RU"/>
        </w:rPr>
      </w:pPr>
      <w:r w:rsidRPr="005E6E20">
        <w:rPr>
          <w:rStyle w:val="aa"/>
          <w:rFonts w:cstheme="minorHAnsi"/>
          <w:sz w:val="24"/>
          <w:szCs w:val="24"/>
          <w:shd w:val="clear" w:color="auto" w:fill="FFFFFF"/>
          <w:lang w:val="ru-RU"/>
        </w:rPr>
        <w:t xml:space="preserve">Экологи школы принимают участие в различных </w:t>
      </w:r>
      <w:proofErr w:type="spellStart"/>
      <w:r w:rsidRPr="005E6E20">
        <w:rPr>
          <w:rStyle w:val="aa"/>
          <w:rFonts w:cstheme="minorHAnsi"/>
          <w:sz w:val="24"/>
          <w:szCs w:val="24"/>
          <w:shd w:val="clear" w:color="auto" w:fill="FFFFFF"/>
          <w:lang w:val="ru-RU"/>
        </w:rPr>
        <w:t>экоконкурсах</w:t>
      </w:r>
      <w:proofErr w:type="spellEnd"/>
      <w:r w:rsidRPr="005E6E20">
        <w:rPr>
          <w:rStyle w:val="aa"/>
          <w:rFonts w:cstheme="minorHAnsi"/>
          <w:sz w:val="24"/>
          <w:szCs w:val="24"/>
          <w:shd w:val="clear" w:color="auto" w:fill="FFFFFF"/>
          <w:lang w:val="ru-RU"/>
        </w:rPr>
        <w:t xml:space="preserve"> муниципального </w:t>
      </w:r>
      <w:proofErr w:type="gramStart"/>
      <w:r w:rsidRPr="005E6E20">
        <w:rPr>
          <w:rStyle w:val="aa"/>
          <w:rFonts w:cstheme="minorHAnsi"/>
          <w:sz w:val="24"/>
          <w:szCs w:val="24"/>
          <w:shd w:val="clear" w:color="auto" w:fill="FFFFFF"/>
          <w:lang w:val="ru-RU"/>
        </w:rPr>
        <w:t xml:space="preserve">уровня:   </w:t>
      </w:r>
      <w:proofErr w:type="gramEnd"/>
      <w:r w:rsidRPr="005E6E20">
        <w:rPr>
          <w:rStyle w:val="aa"/>
          <w:rFonts w:cstheme="minorHAnsi"/>
          <w:sz w:val="24"/>
          <w:szCs w:val="24"/>
          <w:shd w:val="clear" w:color="auto" w:fill="FFFFFF"/>
          <w:lang w:val="ru-RU"/>
        </w:rPr>
        <w:t>«День воды», «Зеленая планета»:</w:t>
      </w:r>
    </w:p>
    <w:p w:rsidR="00BF3756" w:rsidRPr="005E6E20" w:rsidRDefault="00BF3756" w:rsidP="00BF3756">
      <w:pPr>
        <w:spacing w:line="276" w:lineRule="auto"/>
        <w:contextualSpacing/>
        <w:rPr>
          <w:rStyle w:val="aa"/>
          <w:rFonts w:cstheme="minorHAnsi"/>
          <w:sz w:val="24"/>
          <w:szCs w:val="24"/>
          <w:shd w:val="clear" w:color="auto" w:fill="FFFFFF"/>
          <w:lang w:val="ru-RU"/>
        </w:rPr>
      </w:pPr>
      <w:r w:rsidRPr="005E6E20">
        <w:rPr>
          <w:rStyle w:val="aa"/>
          <w:rFonts w:cstheme="minorHAnsi"/>
          <w:sz w:val="24"/>
          <w:szCs w:val="24"/>
          <w:shd w:val="clear" w:color="auto" w:fill="FFFFFF"/>
          <w:lang w:val="ru-RU"/>
        </w:rPr>
        <w:t xml:space="preserve">- Республиканский </w:t>
      </w:r>
      <w:proofErr w:type="gramStart"/>
      <w:r w:rsidRPr="005E6E20">
        <w:rPr>
          <w:rStyle w:val="aa"/>
          <w:rFonts w:cstheme="minorHAnsi"/>
          <w:sz w:val="24"/>
          <w:szCs w:val="24"/>
          <w:shd w:val="clear" w:color="auto" w:fill="FFFFFF"/>
          <w:lang w:val="ru-RU"/>
        </w:rPr>
        <w:t>конкурс</w:t>
      </w:r>
      <w:r w:rsidRPr="005E6E20">
        <w:rPr>
          <w:rStyle w:val="aa"/>
          <w:rFonts w:cstheme="minorHAnsi"/>
          <w:sz w:val="24"/>
          <w:szCs w:val="24"/>
          <w:shd w:val="clear" w:color="auto" w:fill="FFFFFF"/>
        </w:rPr>
        <w:t> </w:t>
      </w:r>
      <w:r w:rsidRPr="005E6E20">
        <w:rPr>
          <w:rStyle w:val="aa"/>
          <w:rFonts w:cstheme="minorHAnsi"/>
          <w:sz w:val="24"/>
          <w:szCs w:val="24"/>
          <w:shd w:val="clear" w:color="auto" w:fill="FFFFFF"/>
          <w:lang w:val="ru-RU"/>
        </w:rPr>
        <w:t xml:space="preserve"> водных</w:t>
      </w:r>
      <w:proofErr w:type="gramEnd"/>
      <w:r w:rsidRPr="005E6E20">
        <w:rPr>
          <w:rStyle w:val="aa"/>
          <w:rFonts w:cstheme="minorHAnsi"/>
          <w:sz w:val="24"/>
          <w:szCs w:val="24"/>
          <w:shd w:val="clear" w:color="auto" w:fill="FFFFFF"/>
          <w:lang w:val="ru-RU"/>
        </w:rPr>
        <w:t xml:space="preserve"> ресурсов, посвященный международному «Дню воды – 2021». Наша школа приняла участие во всех номинациях и получила грамоту за активное участие.</w:t>
      </w:r>
    </w:p>
    <w:p w:rsidR="00BF3756" w:rsidRPr="005E6E20" w:rsidRDefault="005E6E20" w:rsidP="00BF3756">
      <w:pPr>
        <w:spacing w:before="0" w:beforeAutospacing="0" w:after="0" w:afterAutospacing="0"/>
        <w:rPr>
          <w:rFonts w:eastAsia="Calibri" w:cstheme="minorHAnsi"/>
          <w:sz w:val="24"/>
          <w:szCs w:val="24"/>
          <w:lang w:val="ru-RU"/>
        </w:rPr>
      </w:pPr>
      <w:hyperlink r:id="rId34" w:tgtFrame="_blank" w:tooltip="https://www.instagram.com/p/CUUuTC1tdMn/?utm_medium=copy_link" w:history="1">
        <w:r w:rsidR="00BF3756" w:rsidRPr="005E6E20">
          <w:rPr>
            <w:rFonts w:eastAsia="Calibri" w:cstheme="minorHAnsi"/>
            <w:color w:val="0000FF"/>
            <w:sz w:val="24"/>
            <w:szCs w:val="24"/>
            <w:u w:val="single"/>
            <w:lang w:val="ru-RU"/>
          </w:rPr>
          <w:t>https://www.instagram.com/p/CUUuTC1tdMn/?utm_medium=copy_link</w:t>
        </w:r>
      </w:hyperlink>
    </w:p>
    <w:p w:rsidR="00BF3756" w:rsidRPr="005E6E20" w:rsidRDefault="005E6E20" w:rsidP="00BF3756">
      <w:pPr>
        <w:spacing w:line="276" w:lineRule="auto"/>
        <w:contextualSpacing/>
        <w:rPr>
          <w:rStyle w:val="aa"/>
          <w:rFonts w:cstheme="minorHAnsi"/>
          <w:b w:val="0"/>
          <w:sz w:val="24"/>
          <w:szCs w:val="24"/>
          <w:shd w:val="clear" w:color="auto" w:fill="FFFFFF"/>
          <w:lang w:val="ru-RU"/>
        </w:rPr>
      </w:pPr>
      <w:hyperlink r:id="rId35" w:tgtFrame="_blank" w:tooltip="https://www.instagram.com/p/CUUzgaBDqZc/?utm_medium=copy_link" w:history="1">
        <w:r w:rsidR="00BF3756" w:rsidRPr="005E6E20">
          <w:rPr>
            <w:rFonts w:cstheme="minorHAnsi"/>
            <w:color w:val="0000FF" w:themeColor="hyperlink"/>
            <w:sz w:val="24"/>
            <w:szCs w:val="24"/>
            <w:u w:val="single"/>
          </w:rPr>
          <w:t>https</w:t>
        </w:r>
        <w:r w:rsidR="00BF3756" w:rsidRPr="005E6E20">
          <w:rPr>
            <w:rFonts w:cstheme="minorHAnsi"/>
            <w:color w:val="0000FF" w:themeColor="hyperlink"/>
            <w:sz w:val="24"/>
            <w:szCs w:val="24"/>
            <w:u w:val="single"/>
            <w:lang w:val="ru-RU"/>
          </w:rPr>
          <w:t>://</w:t>
        </w:r>
        <w:r w:rsidR="00BF3756" w:rsidRPr="005E6E20">
          <w:rPr>
            <w:rFonts w:cstheme="minorHAnsi"/>
            <w:color w:val="0000FF" w:themeColor="hyperlink"/>
            <w:sz w:val="24"/>
            <w:szCs w:val="24"/>
            <w:u w:val="single"/>
          </w:rPr>
          <w:t>www</w:t>
        </w:r>
        <w:r w:rsidR="00BF3756" w:rsidRPr="005E6E20">
          <w:rPr>
            <w:rFonts w:cstheme="minorHAnsi"/>
            <w:color w:val="0000FF" w:themeColor="hyperlink"/>
            <w:sz w:val="24"/>
            <w:szCs w:val="24"/>
            <w:u w:val="single"/>
            <w:lang w:val="ru-RU"/>
          </w:rPr>
          <w:t>.</w:t>
        </w:r>
        <w:proofErr w:type="spellStart"/>
        <w:r w:rsidR="00BF3756" w:rsidRPr="005E6E20">
          <w:rPr>
            <w:rFonts w:cstheme="minorHAnsi"/>
            <w:color w:val="0000FF" w:themeColor="hyperlink"/>
            <w:sz w:val="24"/>
            <w:szCs w:val="24"/>
            <w:u w:val="single"/>
          </w:rPr>
          <w:t>instagram</w:t>
        </w:r>
        <w:proofErr w:type="spellEnd"/>
        <w:r w:rsidR="00BF3756" w:rsidRPr="005E6E20">
          <w:rPr>
            <w:rFonts w:cstheme="minorHAnsi"/>
            <w:color w:val="0000FF" w:themeColor="hyperlink"/>
            <w:sz w:val="24"/>
            <w:szCs w:val="24"/>
            <w:u w:val="single"/>
            <w:lang w:val="ru-RU"/>
          </w:rPr>
          <w:t>.</w:t>
        </w:r>
        <w:r w:rsidR="00BF3756" w:rsidRPr="005E6E20">
          <w:rPr>
            <w:rFonts w:cstheme="minorHAnsi"/>
            <w:color w:val="0000FF" w:themeColor="hyperlink"/>
            <w:sz w:val="24"/>
            <w:szCs w:val="24"/>
            <w:u w:val="single"/>
          </w:rPr>
          <w:t>com</w:t>
        </w:r>
        <w:r w:rsidR="00BF3756" w:rsidRPr="005E6E20">
          <w:rPr>
            <w:rFonts w:cstheme="minorHAnsi"/>
            <w:color w:val="0000FF" w:themeColor="hyperlink"/>
            <w:sz w:val="24"/>
            <w:szCs w:val="24"/>
            <w:u w:val="single"/>
            <w:lang w:val="ru-RU"/>
          </w:rPr>
          <w:t>/</w:t>
        </w:r>
        <w:r w:rsidR="00BF3756" w:rsidRPr="005E6E20">
          <w:rPr>
            <w:rFonts w:cstheme="minorHAnsi"/>
            <w:color w:val="0000FF" w:themeColor="hyperlink"/>
            <w:sz w:val="24"/>
            <w:szCs w:val="24"/>
            <w:u w:val="single"/>
          </w:rPr>
          <w:t>p</w:t>
        </w:r>
        <w:r w:rsidR="00BF3756" w:rsidRPr="005E6E20">
          <w:rPr>
            <w:rFonts w:cstheme="minorHAnsi"/>
            <w:color w:val="0000FF" w:themeColor="hyperlink"/>
            <w:sz w:val="24"/>
            <w:szCs w:val="24"/>
            <w:u w:val="single"/>
            <w:lang w:val="ru-RU"/>
          </w:rPr>
          <w:t>/</w:t>
        </w:r>
        <w:proofErr w:type="spellStart"/>
        <w:r w:rsidR="00BF3756" w:rsidRPr="005E6E20">
          <w:rPr>
            <w:rFonts w:cstheme="minorHAnsi"/>
            <w:color w:val="0000FF" w:themeColor="hyperlink"/>
            <w:sz w:val="24"/>
            <w:szCs w:val="24"/>
            <w:u w:val="single"/>
          </w:rPr>
          <w:t>CUUzgaBDqZc</w:t>
        </w:r>
        <w:proofErr w:type="spellEnd"/>
        <w:r w:rsidR="00BF3756" w:rsidRPr="005E6E20">
          <w:rPr>
            <w:rFonts w:cstheme="minorHAnsi"/>
            <w:color w:val="0000FF" w:themeColor="hyperlink"/>
            <w:sz w:val="24"/>
            <w:szCs w:val="24"/>
            <w:u w:val="single"/>
            <w:lang w:val="ru-RU"/>
          </w:rPr>
          <w:t>/?</w:t>
        </w:r>
        <w:proofErr w:type="spellStart"/>
        <w:r w:rsidR="00BF3756" w:rsidRPr="005E6E20">
          <w:rPr>
            <w:rFonts w:cstheme="minorHAnsi"/>
            <w:color w:val="0000FF" w:themeColor="hyperlink"/>
            <w:sz w:val="24"/>
            <w:szCs w:val="24"/>
            <w:u w:val="single"/>
          </w:rPr>
          <w:t>utm</w:t>
        </w:r>
        <w:proofErr w:type="spellEnd"/>
        <w:r w:rsidR="00BF3756" w:rsidRPr="005E6E20">
          <w:rPr>
            <w:rFonts w:cstheme="minorHAnsi"/>
            <w:color w:val="0000FF" w:themeColor="hyperlink"/>
            <w:sz w:val="24"/>
            <w:szCs w:val="24"/>
            <w:u w:val="single"/>
            <w:lang w:val="ru-RU"/>
          </w:rPr>
          <w:t>_</w:t>
        </w:r>
        <w:r w:rsidR="00BF3756" w:rsidRPr="005E6E20">
          <w:rPr>
            <w:rFonts w:cstheme="minorHAnsi"/>
            <w:color w:val="0000FF" w:themeColor="hyperlink"/>
            <w:sz w:val="24"/>
            <w:szCs w:val="24"/>
            <w:u w:val="single"/>
          </w:rPr>
          <w:t>medium</w:t>
        </w:r>
        <w:r w:rsidR="00BF3756" w:rsidRPr="005E6E20">
          <w:rPr>
            <w:rFonts w:cstheme="minorHAnsi"/>
            <w:color w:val="0000FF" w:themeColor="hyperlink"/>
            <w:sz w:val="24"/>
            <w:szCs w:val="24"/>
            <w:u w:val="single"/>
            <w:lang w:val="ru-RU"/>
          </w:rPr>
          <w:t>=</w:t>
        </w:r>
        <w:r w:rsidR="00BF3756" w:rsidRPr="005E6E20">
          <w:rPr>
            <w:rFonts w:cstheme="minorHAnsi"/>
            <w:color w:val="0000FF" w:themeColor="hyperlink"/>
            <w:sz w:val="24"/>
            <w:szCs w:val="24"/>
            <w:u w:val="single"/>
          </w:rPr>
          <w:t>copy</w:t>
        </w:r>
        <w:r w:rsidR="00BF3756" w:rsidRPr="005E6E20">
          <w:rPr>
            <w:rFonts w:cstheme="minorHAnsi"/>
            <w:color w:val="0000FF" w:themeColor="hyperlink"/>
            <w:sz w:val="24"/>
            <w:szCs w:val="24"/>
            <w:u w:val="single"/>
            <w:lang w:val="ru-RU"/>
          </w:rPr>
          <w:t>_</w:t>
        </w:r>
        <w:r w:rsidR="00BF3756" w:rsidRPr="005E6E20">
          <w:rPr>
            <w:rFonts w:cstheme="minorHAnsi"/>
            <w:color w:val="0000FF" w:themeColor="hyperlink"/>
            <w:sz w:val="24"/>
            <w:szCs w:val="24"/>
            <w:u w:val="single"/>
          </w:rPr>
          <w:t>link</w:t>
        </w:r>
      </w:hyperlink>
    </w:p>
    <w:p w:rsidR="00BF3756" w:rsidRPr="005E6E20" w:rsidRDefault="005E6E20" w:rsidP="00BF3756">
      <w:pPr>
        <w:spacing w:before="0" w:beforeAutospacing="0" w:after="0" w:afterAutospacing="0"/>
        <w:rPr>
          <w:rFonts w:cstheme="minorHAnsi"/>
          <w:sz w:val="24"/>
          <w:szCs w:val="24"/>
          <w:lang w:val="ru-RU"/>
        </w:rPr>
      </w:pPr>
      <w:hyperlink r:id="rId36" w:tgtFrame="_blank" w:tooltip="https://www.instagram.com/p/CUU0NnujVsL/?utm_medium=copy_link" w:history="1">
        <w:r w:rsidR="00BF3756" w:rsidRPr="005E6E20">
          <w:rPr>
            <w:rFonts w:cstheme="minorHAnsi"/>
            <w:color w:val="0000FF" w:themeColor="hyperlink"/>
            <w:sz w:val="24"/>
            <w:szCs w:val="24"/>
            <w:u w:val="single"/>
          </w:rPr>
          <w:t>https</w:t>
        </w:r>
        <w:r w:rsidR="00BF3756" w:rsidRPr="005E6E20">
          <w:rPr>
            <w:rFonts w:cstheme="minorHAnsi"/>
            <w:color w:val="0000FF" w:themeColor="hyperlink"/>
            <w:sz w:val="24"/>
            <w:szCs w:val="24"/>
            <w:u w:val="single"/>
            <w:lang w:val="ru-RU"/>
          </w:rPr>
          <w:t>://</w:t>
        </w:r>
        <w:r w:rsidR="00BF3756" w:rsidRPr="005E6E20">
          <w:rPr>
            <w:rFonts w:cstheme="minorHAnsi"/>
            <w:color w:val="0000FF" w:themeColor="hyperlink"/>
            <w:sz w:val="24"/>
            <w:szCs w:val="24"/>
            <w:u w:val="single"/>
          </w:rPr>
          <w:t>www</w:t>
        </w:r>
        <w:r w:rsidR="00BF3756" w:rsidRPr="005E6E20">
          <w:rPr>
            <w:rFonts w:cstheme="minorHAnsi"/>
            <w:color w:val="0000FF" w:themeColor="hyperlink"/>
            <w:sz w:val="24"/>
            <w:szCs w:val="24"/>
            <w:u w:val="single"/>
            <w:lang w:val="ru-RU"/>
          </w:rPr>
          <w:t>.</w:t>
        </w:r>
        <w:proofErr w:type="spellStart"/>
        <w:r w:rsidR="00BF3756" w:rsidRPr="005E6E20">
          <w:rPr>
            <w:rFonts w:cstheme="minorHAnsi"/>
            <w:color w:val="0000FF" w:themeColor="hyperlink"/>
            <w:sz w:val="24"/>
            <w:szCs w:val="24"/>
            <w:u w:val="single"/>
          </w:rPr>
          <w:t>instagram</w:t>
        </w:r>
        <w:proofErr w:type="spellEnd"/>
        <w:r w:rsidR="00BF3756" w:rsidRPr="005E6E20">
          <w:rPr>
            <w:rFonts w:cstheme="minorHAnsi"/>
            <w:color w:val="0000FF" w:themeColor="hyperlink"/>
            <w:sz w:val="24"/>
            <w:szCs w:val="24"/>
            <w:u w:val="single"/>
            <w:lang w:val="ru-RU"/>
          </w:rPr>
          <w:t>.</w:t>
        </w:r>
        <w:r w:rsidR="00BF3756" w:rsidRPr="005E6E20">
          <w:rPr>
            <w:rFonts w:cstheme="minorHAnsi"/>
            <w:color w:val="0000FF" w:themeColor="hyperlink"/>
            <w:sz w:val="24"/>
            <w:szCs w:val="24"/>
            <w:u w:val="single"/>
          </w:rPr>
          <w:t>com</w:t>
        </w:r>
        <w:r w:rsidR="00BF3756" w:rsidRPr="005E6E20">
          <w:rPr>
            <w:rFonts w:cstheme="minorHAnsi"/>
            <w:color w:val="0000FF" w:themeColor="hyperlink"/>
            <w:sz w:val="24"/>
            <w:szCs w:val="24"/>
            <w:u w:val="single"/>
            <w:lang w:val="ru-RU"/>
          </w:rPr>
          <w:t>/</w:t>
        </w:r>
        <w:r w:rsidR="00BF3756" w:rsidRPr="005E6E20">
          <w:rPr>
            <w:rFonts w:cstheme="minorHAnsi"/>
            <w:color w:val="0000FF" w:themeColor="hyperlink"/>
            <w:sz w:val="24"/>
            <w:szCs w:val="24"/>
            <w:u w:val="single"/>
          </w:rPr>
          <w:t>p</w:t>
        </w:r>
        <w:r w:rsidR="00BF3756" w:rsidRPr="005E6E20">
          <w:rPr>
            <w:rFonts w:cstheme="minorHAnsi"/>
            <w:color w:val="0000FF" w:themeColor="hyperlink"/>
            <w:sz w:val="24"/>
            <w:szCs w:val="24"/>
            <w:u w:val="single"/>
            <w:lang w:val="ru-RU"/>
          </w:rPr>
          <w:t>/</w:t>
        </w:r>
        <w:r w:rsidR="00BF3756" w:rsidRPr="005E6E20">
          <w:rPr>
            <w:rFonts w:cstheme="minorHAnsi"/>
            <w:color w:val="0000FF" w:themeColor="hyperlink"/>
            <w:sz w:val="24"/>
            <w:szCs w:val="24"/>
            <w:u w:val="single"/>
          </w:rPr>
          <w:t>CUU</w:t>
        </w:r>
        <w:r w:rsidR="00BF3756" w:rsidRPr="005E6E20">
          <w:rPr>
            <w:rFonts w:cstheme="minorHAnsi"/>
            <w:color w:val="0000FF" w:themeColor="hyperlink"/>
            <w:sz w:val="24"/>
            <w:szCs w:val="24"/>
            <w:u w:val="single"/>
            <w:lang w:val="ru-RU"/>
          </w:rPr>
          <w:t>0</w:t>
        </w:r>
        <w:proofErr w:type="spellStart"/>
        <w:r w:rsidR="00BF3756" w:rsidRPr="005E6E20">
          <w:rPr>
            <w:rFonts w:cstheme="minorHAnsi"/>
            <w:color w:val="0000FF" w:themeColor="hyperlink"/>
            <w:sz w:val="24"/>
            <w:szCs w:val="24"/>
            <w:u w:val="single"/>
          </w:rPr>
          <w:t>NnujVsL</w:t>
        </w:r>
        <w:proofErr w:type="spellEnd"/>
        <w:r w:rsidR="00BF3756" w:rsidRPr="005E6E20">
          <w:rPr>
            <w:rFonts w:cstheme="minorHAnsi"/>
            <w:color w:val="0000FF" w:themeColor="hyperlink"/>
            <w:sz w:val="24"/>
            <w:szCs w:val="24"/>
            <w:u w:val="single"/>
            <w:lang w:val="ru-RU"/>
          </w:rPr>
          <w:t>/?</w:t>
        </w:r>
        <w:proofErr w:type="spellStart"/>
        <w:r w:rsidR="00BF3756" w:rsidRPr="005E6E20">
          <w:rPr>
            <w:rFonts w:cstheme="minorHAnsi"/>
            <w:color w:val="0000FF" w:themeColor="hyperlink"/>
            <w:sz w:val="24"/>
            <w:szCs w:val="24"/>
            <w:u w:val="single"/>
          </w:rPr>
          <w:t>utm</w:t>
        </w:r>
        <w:proofErr w:type="spellEnd"/>
        <w:r w:rsidR="00BF3756" w:rsidRPr="005E6E20">
          <w:rPr>
            <w:rFonts w:cstheme="minorHAnsi"/>
            <w:color w:val="0000FF" w:themeColor="hyperlink"/>
            <w:sz w:val="24"/>
            <w:szCs w:val="24"/>
            <w:u w:val="single"/>
            <w:lang w:val="ru-RU"/>
          </w:rPr>
          <w:t>_</w:t>
        </w:r>
        <w:r w:rsidR="00BF3756" w:rsidRPr="005E6E20">
          <w:rPr>
            <w:rFonts w:cstheme="minorHAnsi"/>
            <w:color w:val="0000FF" w:themeColor="hyperlink"/>
            <w:sz w:val="24"/>
            <w:szCs w:val="24"/>
            <w:u w:val="single"/>
          </w:rPr>
          <w:t>medium</w:t>
        </w:r>
        <w:r w:rsidR="00BF3756" w:rsidRPr="005E6E20">
          <w:rPr>
            <w:rFonts w:cstheme="minorHAnsi"/>
            <w:color w:val="0000FF" w:themeColor="hyperlink"/>
            <w:sz w:val="24"/>
            <w:szCs w:val="24"/>
            <w:u w:val="single"/>
            <w:lang w:val="ru-RU"/>
          </w:rPr>
          <w:t>=</w:t>
        </w:r>
        <w:r w:rsidR="00BF3756" w:rsidRPr="005E6E20">
          <w:rPr>
            <w:rFonts w:cstheme="minorHAnsi"/>
            <w:color w:val="0000FF" w:themeColor="hyperlink"/>
            <w:sz w:val="24"/>
            <w:szCs w:val="24"/>
            <w:u w:val="single"/>
          </w:rPr>
          <w:t>copy</w:t>
        </w:r>
        <w:r w:rsidR="00BF3756" w:rsidRPr="005E6E20">
          <w:rPr>
            <w:rFonts w:cstheme="minorHAnsi"/>
            <w:color w:val="0000FF" w:themeColor="hyperlink"/>
            <w:sz w:val="24"/>
            <w:szCs w:val="24"/>
            <w:u w:val="single"/>
            <w:lang w:val="ru-RU"/>
          </w:rPr>
          <w:t>_</w:t>
        </w:r>
        <w:r w:rsidR="00BF3756" w:rsidRPr="005E6E20">
          <w:rPr>
            <w:rFonts w:cstheme="minorHAnsi"/>
            <w:color w:val="0000FF" w:themeColor="hyperlink"/>
            <w:sz w:val="24"/>
            <w:szCs w:val="24"/>
            <w:u w:val="single"/>
          </w:rPr>
          <w:t>link</w:t>
        </w:r>
      </w:hyperlink>
    </w:p>
    <w:p w:rsidR="006857A9" w:rsidRPr="005E6E20" w:rsidRDefault="00BF3756" w:rsidP="00611AF9">
      <w:pPr>
        <w:rPr>
          <w:rFonts w:cstheme="minorHAnsi"/>
          <w:color w:val="000000"/>
          <w:sz w:val="24"/>
          <w:szCs w:val="24"/>
          <w:lang w:val="ru-RU"/>
        </w:rPr>
      </w:pPr>
      <w:r w:rsidRPr="005E6E20">
        <w:rPr>
          <w:rFonts w:cstheme="minorHAnsi"/>
          <w:color w:val="000000"/>
          <w:sz w:val="24"/>
          <w:szCs w:val="24"/>
          <w:lang w:val="ru-RU"/>
        </w:rPr>
        <w:t>Во второй половине 2019/2020 учебного года и в первой половине 2020/2021 учебного года пришлось ввести дистанционные занятия по программам дополнительного образования. Учет родительского мнения показал, что почти половина родителей (законных представителей) обучающихся не удовлетворены подобным форматом занятий по дополнительному образованию.</w:t>
      </w:r>
    </w:p>
    <w:p w:rsidR="000E7DDF" w:rsidRPr="005E6E20" w:rsidRDefault="000E7DDF" w:rsidP="004A025A">
      <w:pPr>
        <w:spacing w:before="0" w:beforeAutospacing="0" w:after="0" w:afterAutospacing="0"/>
        <w:rPr>
          <w:rFonts w:cstheme="minorHAnsi"/>
          <w:b/>
          <w:sz w:val="24"/>
          <w:szCs w:val="24"/>
          <w:lang w:val="ru-RU"/>
        </w:rPr>
      </w:pPr>
      <w:bookmarkStart w:id="2" w:name="_Hlk91063502"/>
      <w:r w:rsidRPr="005E6E20">
        <w:rPr>
          <w:rFonts w:cstheme="minorHAnsi"/>
          <w:b/>
          <w:sz w:val="24"/>
          <w:szCs w:val="24"/>
          <w:lang w:val="ru-RU"/>
        </w:rPr>
        <w:t>Общий охват детей школы дополнительным образованием:</w:t>
      </w:r>
    </w:p>
    <w:p w:rsidR="00316DD6" w:rsidRPr="005E6E20" w:rsidRDefault="000E7DDF" w:rsidP="00316DD6">
      <w:pPr>
        <w:pStyle w:val="ab"/>
        <w:spacing w:before="0" w:beforeAutospacing="0" w:after="0" w:afterAutospacing="0"/>
        <w:rPr>
          <w:rFonts w:asciiTheme="minorHAnsi" w:eastAsiaTheme="minorHAnsi" w:hAnsiTheme="minorHAnsi" w:cstheme="minorHAnsi"/>
          <w:lang w:eastAsia="en-US"/>
        </w:rPr>
      </w:pPr>
      <w:r w:rsidRPr="005E6E20">
        <w:rPr>
          <w:rFonts w:asciiTheme="minorHAnsi" w:eastAsiaTheme="minorHAnsi" w:hAnsiTheme="minorHAnsi" w:cstheme="minorHAnsi"/>
          <w:lang w:eastAsia="en-US"/>
        </w:rPr>
        <w:t>Школьные творческие объединения</w:t>
      </w:r>
      <w:r w:rsidR="00BF3756" w:rsidRPr="005E6E20">
        <w:rPr>
          <w:rFonts w:asciiTheme="minorHAnsi" w:eastAsiaTheme="minorHAnsi" w:hAnsiTheme="minorHAnsi" w:cstheme="minorHAnsi"/>
          <w:lang w:eastAsia="en-US"/>
        </w:rPr>
        <w:t xml:space="preserve"> </w:t>
      </w:r>
      <w:proofErr w:type="gramStart"/>
      <w:r w:rsidR="00BF3756" w:rsidRPr="005E6E20">
        <w:rPr>
          <w:rFonts w:asciiTheme="minorHAnsi" w:eastAsiaTheme="minorHAnsi" w:hAnsiTheme="minorHAnsi" w:cstheme="minorHAnsi"/>
          <w:lang w:eastAsia="en-US"/>
        </w:rPr>
        <w:t>НТТ</w:t>
      </w:r>
      <w:r w:rsidRPr="005E6E20">
        <w:rPr>
          <w:rFonts w:asciiTheme="minorHAnsi" w:eastAsiaTheme="minorHAnsi" w:hAnsiTheme="minorHAnsi" w:cstheme="minorHAnsi"/>
          <w:lang w:eastAsia="en-US"/>
        </w:rPr>
        <w:t xml:space="preserve">:   </w:t>
      </w:r>
      <w:proofErr w:type="gramEnd"/>
      <w:r w:rsidRPr="005E6E20">
        <w:rPr>
          <w:rFonts w:asciiTheme="minorHAnsi" w:eastAsiaTheme="minorHAnsi" w:hAnsiTheme="minorHAnsi" w:cstheme="minorHAnsi"/>
          <w:lang w:eastAsia="en-US"/>
        </w:rPr>
        <w:t xml:space="preserve"> </w:t>
      </w:r>
      <w:r w:rsidR="00BF3756" w:rsidRPr="005E6E20">
        <w:rPr>
          <w:rFonts w:asciiTheme="minorHAnsi" w:eastAsiaTheme="minorHAnsi" w:hAnsiTheme="minorHAnsi" w:cstheme="minorHAnsi"/>
          <w:lang w:eastAsia="en-US"/>
        </w:rPr>
        <w:t>211</w:t>
      </w:r>
      <w:r w:rsidRPr="005E6E20">
        <w:rPr>
          <w:rFonts w:asciiTheme="minorHAnsi" w:eastAsiaTheme="minorHAnsi" w:hAnsiTheme="minorHAnsi" w:cstheme="minorHAnsi"/>
          <w:lang w:eastAsia="en-US"/>
        </w:rPr>
        <w:t xml:space="preserve">  обучающихся.</w:t>
      </w:r>
    </w:p>
    <w:p w:rsidR="00EC6B57" w:rsidRPr="005E6E20" w:rsidRDefault="000E7DDF" w:rsidP="00316DD6">
      <w:pPr>
        <w:pStyle w:val="ab"/>
        <w:spacing w:before="0" w:beforeAutospacing="0" w:after="0" w:afterAutospacing="0"/>
        <w:rPr>
          <w:rFonts w:asciiTheme="minorHAnsi" w:hAnsiTheme="minorHAnsi" w:cstheme="minorHAnsi"/>
        </w:rPr>
      </w:pPr>
      <w:r w:rsidRPr="005E6E20">
        <w:rPr>
          <w:rFonts w:asciiTheme="minorHAnsi" w:hAnsiTheme="minorHAnsi" w:cstheme="minorHAnsi"/>
        </w:rPr>
        <w:t xml:space="preserve">По договору о сотрудничестве с Центром детского творчества на базе школы работают следующие творческие </w:t>
      </w:r>
      <w:proofErr w:type="gramStart"/>
      <w:r w:rsidR="00BF3756" w:rsidRPr="005E6E20">
        <w:rPr>
          <w:rFonts w:asciiTheme="minorHAnsi" w:hAnsiTheme="minorHAnsi" w:cstheme="minorHAnsi"/>
        </w:rPr>
        <w:t xml:space="preserve">объединения:  </w:t>
      </w:r>
      <w:r w:rsidRPr="005E6E20">
        <w:rPr>
          <w:rFonts w:asciiTheme="minorHAnsi" w:hAnsiTheme="minorHAnsi" w:cstheme="minorHAnsi"/>
        </w:rPr>
        <w:t>«</w:t>
      </w:r>
      <w:proofErr w:type="gramEnd"/>
      <w:r w:rsidR="00BF3756" w:rsidRPr="005E6E20">
        <w:rPr>
          <w:rFonts w:asciiTheme="minorHAnsi" w:hAnsiTheme="minorHAnsi" w:cstheme="minorHAnsi"/>
        </w:rPr>
        <w:t>Бурочное дело</w:t>
      </w:r>
      <w:r w:rsidRPr="005E6E20">
        <w:rPr>
          <w:rFonts w:asciiTheme="minorHAnsi" w:hAnsiTheme="minorHAnsi" w:cstheme="minorHAnsi"/>
        </w:rPr>
        <w:t xml:space="preserve">», рук. </w:t>
      </w:r>
      <w:r w:rsidR="00BF3756" w:rsidRPr="005E6E20">
        <w:rPr>
          <w:rFonts w:asciiTheme="minorHAnsi" w:hAnsiTheme="minorHAnsi" w:cstheme="minorHAnsi"/>
        </w:rPr>
        <w:t>Магомедова Патимат Омарасхабовна</w:t>
      </w:r>
      <w:r w:rsidRPr="005E6E20">
        <w:rPr>
          <w:rFonts w:asciiTheme="minorHAnsi" w:hAnsiTheme="minorHAnsi" w:cstheme="minorHAnsi"/>
        </w:rPr>
        <w:t>,</w:t>
      </w:r>
      <w:r w:rsidR="00BF3756" w:rsidRPr="005E6E20">
        <w:rPr>
          <w:rFonts w:asciiTheme="minorHAnsi" w:hAnsiTheme="minorHAnsi" w:cstheme="minorHAnsi"/>
        </w:rPr>
        <w:t>12</w:t>
      </w:r>
      <w:r w:rsidRPr="005E6E20">
        <w:rPr>
          <w:rFonts w:asciiTheme="minorHAnsi" w:hAnsiTheme="minorHAnsi" w:cstheme="minorHAnsi"/>
        </w:rPr>
        <w:t xml:space="preserve"> чел.</w:t>
      </w:r>
    </w:p>
    <w:p w:rsidR="000E7DDF" w:rsidRPr="005E6E20" w:rsidRDefault="000E7DDF" w:rsidP="00BF3756">
      <w:pPr>
        <w:spacing w:before="0" w:beforeAutospacing="0" w:after="0" w:afterAutospacing="0"/>
        <w:rPr>
          <w:rFonts w:cstheme="minorHAnsi"/>
          <w:sz w:val="24"/>
          <w:szCs w:val="24"/>
          <w:lang w:val="ru-RU"/>
        </w:rPr>
      </w:pPr>
      <w:r w:rsidRPr="005E6E20">
        <w:rPr>
          <w:rFonts w:cstheme="minorHAnsi"/>
          <w:sz w:val="24"/>
          <w:szCs w:val="24"/>
          <w:lang w:val="ru-RU"/>
        </w:rPr>
        <w:t xml:space="preserve">По договору со спортшколой </w:t>
      </w:r>
      <w:r w:rsidR="00BF3756" w:rsidRPr="005E6E20">
        <w:rPr>
          <w:rFonts w:cstheme="minorHAnsi"/>
          <w:sz w:val="24"/>
          <w:szCs w:val="24"/>
          <w:lang w:val="ru-RU"/>
        </w:rPr>
        <w:t xml:space="preserve">с. </w:t>
      </w:r>
      <w:proofErr w:type="gramStart"/>
      <w:r w:rsidR="00BF3756" w:rsidRPr="005E6E20">
        <w:rPr>
          <w:rFonts w:cstheme="minorHAnsi"/>
          <w:sz w:val="24"/>
          <w:szCs w:val="24"/>
          <w:lang w:val="ru-RU"/>
        </w:rPr>
        <w:t xml:space="preserve">Ансалта </w:t>
      </w:r>
      <w:r w:rsidRPr="005E6E20">
        <w:rPr>
          <w:rFonts w:cstheme="minorHAnsi"/>
          <w:sz w:val="24"/>
          <w:szCs w:val="24"/>
          <w:lang w:val="ru-RU"/>
        </w:rPr>
        <w:t xml:space="preserve"> в</w:t>
      </w:r>
      <w:proofErr w:type="gramEnd"/>
      <w:r w:rsidRPr="005E6E20">
        <w:rPr>
          <w:rFonts w:cstheme="minorHAnsi"/>
          <w:sz w:val="24"/>
          <w:szCs w:val="24"/>
          <w:lang w:val="ru-RU"/>
        </w:rPr>
        <w:t xml:space="preserve"> школе работают </w:t>
      </w:r>
      <w:r w:rsidR="00BF3756" w:rsidRPr="005E6E20">
        <w:rPr>
          <w:rFonts w:cstheme="minorHAnsi"/>
          <w:sz w:val="24"/>
          <w:szCs w:val="24"/>
          <w:lang w:val="ru-RU"/>
        </w:rPr>
        <w:t>3</w:t>
      </w:r>
      <w:r w:rsidRPr="005E6E20">
        <w:rPr>
          <w:rFonts w:cstheme="minorHAnsi"/>
          <w:sz w:val="24"/>
          <w:szCs w:val="24"/>
          <w:lang w:val="ru-RU"/>
        </w:rPr>
        <w:t xml:space="preserve"> спортивные секции: </w:t>
      </w:r>
      <w:r w:rsidR="00BF3756" w:rsidRPr="005E6E20">
        <w:rPr>
          <w:rFonts w:cstheme="minorHAnsi"/>
          <w:sz w:val="24"/>
          <w:szCs w:val="24"/>
          <w:lang w:val="ru-RU"/>
        </w:rPr>
        <w:t xml:space="preserve"> секция «Вольная борьба»(30) руководитель </w:t>
      </w:r>
      <w:proofErr w:type="spellStart"/>
      <w:r w:rsidR="00BF3756" w:rsidRPr="005E6E20">
        <w:rPr>
          <w:rFonts w:cstheme="minorHAnsi"/>
          <w:sz w:val="24"/>
          <w:szCs w:val="24"/>
          <w:lang w:val="ru-RU"/>
        </w:rPr>
        <w:t>Насрудинов</w:t>
      </w:r>
      <w:proofErr w:type="spellEnd"/>
      <w:r w:rsidR="00BF3756" w:rsidRPr="005E6E20">
        <w:rPr>
          <w:rFonts w:cstheme="minorHAnsi"/>
          <w:sz w:val="24"/>
          <w:szCs w:val="24"/>
          <w:lang w:val="ru-RU"/>
        </w:rPr>
        <w:t xml:space="preserve"> Н М, «Волейбол»  руководитель Нурмагомедов А.М. (девочки) и </w:t>
      </w:r>
      <w:proofErr w:type="spellStart"/>
      <w:r w:rsidR="00BF3756" w:rsidRPr="005E6E20">
        <w:rPr>
          <w:rFonts w:cstheme="minorHAnsi"/>
          <w:sz w:val="24"/>
          <w:szCs w:val="24"/>
          <w:lang w:val="ru-RU"/>
        </w:rPr>
        <w:t>Абдулкеримов</w:t>
      </w:r>
      <w:proofErr w:type="spellEnd"/>
      <w:r w:rsidR="00BF3756" w:rsidRPr="005E6E20">
        <w:rPr>
          <w:rFonts w:cstheme="minorHAnsi"/>
          <w:sz w:val="24"/>
          <w:szCs w:val="24"/>
          <w:lang w:val="ru-RU"/>
        </w:rPr>
        <w:t xml:space="preserve"> МЗ.Б(мальчики)</w:t>
      </w:r>
    </w:p>
    <w:p w:rsidR="000E7DDF" w:rsidRPr="005E6E20" w:rsidRDefault="000E7DDF" w:rsidP="00316DD6">
      <w:pPr>
        <w:spacing w:before="0" w:beforeAutospacing="0" w:after="0" w:afterAutospacing="0"/>
        <w:rPr>
          <w:rFonts w:cstheme="minorHAnsi"/>
          <w:sz w:val="24"/>
          <w:szCs w:val="24"/>
          <w:lang w:val="ru-RU"/>
        </w:rPr>
      </w:pPr>
      <w:r w:rsidRPr="005E6E20">
        <w:rPr>
          <w:rFonts w:cstheme="minorHAnsi"/>
          <w:sz w:val="24"/>
          <w:szCs w:val="24"/>
          <w:lang w:val="ru-RU"/>
        </w:rPr>
        <w:t xml:space="preserve">Итого: </w:t>
      </w:r>
      <w:r w:rsidR="00BF3756" w:rsidRPr="005E6E20">
        <w:rPr>
          <w:rFonts w:cstheme="minorHAnsi"/>
          <w:sz w:val="24"/>
          <w:szCs w:val="24"/>
          <w:lang w:val="ru-RU"/>
        </w:rPr>
        <w:t>72</w:t>
      </w:r>
      <w:r w:rsidRPr="005E6E20">
        <w:rPr>
          <w:rFonts w:cstheme="minorHAnsi"/>
          <w:sz w:val="24"/>
          <w:szCs w:val="24"/>
          <w:lang w:val="ru-RU"/>
        </w:rPr>
        <w:t xml:space="preserve"> человек</w:t>
      </w:r>
    </w:p>
    <w:p w:rsidR="00976FD5" w:rsidRPr="005E6E20" w:rsidRDefault="000E7DDF" w:rsidP="00BF3756">
      <w:pPr>
        <w:spacing w:before="0" w:beforeAutospacing="0" w:after="0" w:afterAutospacing="0"/>
        <w:rPr>
          <w:rFonts w:cstheme="minorHAnsi"/>
          <w:sz w:val="24"/>
          <w:szCs w:val="24"/>
          <w:lang w:val="ru-RU"/>
        </w:rPr>
      </w:pPr>
      <w:r w:rsidRPr="005E6E20">
        <w:rPr>
          <w:rFonts w:cstheme="minorHAnsi"/>
          <w:sz w:val="24"/>
          <w:szCs w:val="24"/>
          <w:lang w:val="ru-RU"/>
        </w:rPr>
        <w:t xml:space="preserve">В рамках внеурочной деятельности в 1- </w:t>
      </w:r>
      <w:r w:rsidR="00BF3756" w:rsidRPr="005E6E20">
        <w:rPr>
          <w:rFonts w:cstheme="minorHAnsi"/>
          <w:sz w:val="24"/>
          <w:szCs w:val="24"/>
          <w:lang w:val="ru-RU"/>
        </w:rPr>
        <w:t>11</w:t>
      </w:r>
      <w:r w:rsidRPr="005E6E20">
        <w:rPr>
          <w:rFonts w:cstheme="minorHAnsi"/>
          <w:sz w:val="24"/>
          <w:szCs w:val="24"/>
          <w:lang w:val="ru-RU"/>
        </w:rPr>
        <w:t xml:space="preserve"> классах ведется преподавание уроков шахмат: обучающихся</w:t>
      </w:r>
      <w:r w:rsidR="00BF3756" w:rsidRPr="005E6E20">
        <w:rPr>
          <w:rFonts w:cstheme="minorHAnsi"/>
          <w:sz w:val="24"/>
          <w:szCs w:val="24"/>
          <w:lang w:val="ru-RU"/>
        </w:rPr>
        <w:t>, ИКТ</w:t>
      </w:r>
    </w:p>
    <w:bookmarkEnd w:id="2"/>
    <w:p w:rsidR="00976FD5" w:rsidRPr="005E6E20" w:rsidRDefault="00254294" w:rsidP="004A025A">
      <w:pPr>
        <w:rPr>
          <w:rFonts w:cstheme="minorHAnsi"/>
          <w:color w:val="C00000"/>
          <w:sz w:val="24"/>
          <w:szCs w:val="24"/>
          <w:lang w:val="ru-RU"/>
        </w:rPr>
      </w:pPr>
      <w:r w:rsidRPr="005E6E20">
        <w:rPr>
          <w:rFonts w:cstheme="minorHAnsi"/>
          <w:b/>
          <w:bCs/>
          <w:color w:val="C00000"/>
          <w:sz w:val="24"/>
          <w:szCs w:val="24"/>
        </w:rPr>
        <w:t>II</w:t>
      </w:r>
      <w:r w:rsidR="004A025A" w:rsidRPr="005E6E20">
        <w:rPr>
          <w:rFonts w:cstheme="minorHAnsi"/>
          <w:b/>
          <w:bCs/>
          <w:color w:val="C00000"/>
          <w:sz w:val="24"/>
          <w:szCs w:val="24"/>
        </w:rPr>
        <w:t>I</w:t>
      </w:r>
      <w:r w:rsidRPr="005E6E20">
        <w:rPr>
          <w:rFonts w:cstheme="minorHAnsi"/>
          <w:b/>
          <w:bCs/>
          <w:color w:val="C00000"/>
          <w:sz w:val="24"/>
          <w:szCs w:val="24"/>
          <w:lang w:val="ru-RU"/>
        </w:rPr>
        <w:t>.</w:t>
      </w:r>
      <w:r w:rsidRPr="005E6E20">
        <w:rPr>
          <w:rFonts w:cstheme="minorHAnsi"/>
          <w:b/>
          <w:bCs/>
          <w:color w:val="C00000"/>
          <w:sz w:val="24"/>
          <w:szCs w:val="24"/>
        </w:rPr>
        <w:t> </w:t>
      </w:r>
      <w:r w:rsidRPr="005E6E20">
        <w:rPr>
          <w:rFonts w:cstheme="minorHAnsi"/>
          <w:b/>
          <w:bCs/>
          <w:color w:val="C00000"/>
          <w:sz w:val="24"/>
          <w:szCs w:val="24"/>
          <w:lang w:val="ru-RU"/>
        </w:rPr>
        <w:t>Оценка системы управления организацией</w:t>
      </w:r>
    </w:p>
    <w:p w:rsidR="00976FD5" w:rsidRPr="005E6E20" w:rsidRDefault="00254294" w:rsidP="004A025A">
      <w:pPr>
        <w:spacing w:before="0" w:beforeAutospacing="0" w:after="0" w:afterAutospacing="0"/>
        <w:rPr>
          <w:rFonts w:cstheme="minorHAnsi"/>
          <w:color w:val="000000"/>
          <w:sz w:val="24"/>
          <w:szCs w:val="24"/>
          <w:lang w:val="ru-RU"/>
        </w:rPr>
      </w:pPr>
      <w:r w:rsidRPr="005E6E20">
        <w:rPr>
          <w:rFonts w:cstheme="minorHAnsi"/>
          <w:color w:val="000000"/>
          <w:sz w:val="24"/>
          <w:szCs w:val="24"/>
          <w:lang w:val="ru-RU"/>
        </w:rPr>
        <w:t>Управление осуществляется на принципах единоначалия и самоуправления.</w:t>
      </w:r>
    </w:p>
    <w:p w:rsidR="00976FD5" w:rsidRPr="005E6E20" w:rsidRDefault="00254294" w:rsidP="004A025A">
      <w:pPr>
        <w:spacing w:before="0" w:beforeAutospacing="0" w:after="0" w:afterAutospacing="0"/>
        <w:jc w:val="center"/>
        <w:rPr>
          <w:rFonts w:cstheme="minorHAnsi"/>
          <w:b/>
          <w:color w:val="000000"/>
          <w:sz w:val="24"/>
          <w:szCs w:val="24"/>
          <w:lang w:val="ru-RU"/>
        </w:rPr>
      </w:pPr>
      <w:r w:rsidRPr="005E6E20">
        <w:rPr>
          <w:rFonts w:cstheme="minorHAnsi"/>
          <w:b/>
          <w:color w:val="000000"/>
          <w:sz w:val="24"/>
          <w:szCs w:val="24"/>
          <w:lang w:val="ru-RU"/>
        </w:rPr>
        <w:t>Органы</w:t>
      </w:r>
      <w:r w:rsidR="00A12651" w:rsidRPr="005E6E20">
        <w:rPr>
          <w:rFonts w:cstheme="minorHAnsi"/>
          <w:b/>
          <w:color w:val="000000"/>
          <w:sz w:val="24"/>
          <w:szCs w:val="24"/>
          <w:lang w:val="ru-RU"/>
        </w:rPr>
        <w:t xml:space="preserve"> </w:t>
      </w:r>
      <w:r w:rsidRPr="005E6E20">
        <w:rPr>
          <w:rFonts w:cstheme="minorHAnsi"/>
          <w:b/>
          <w:color w:val="000000"/>
          <w:sz w:val="24"/>
          <w:szCs w:val="24"/>
          <w:lang w:val="ru-RU"/>
        </w:rPr>
        <w:t>управления, действующие в Школе</w:t>
      </w:r>
    </w:p>
    <w:tbl>
      <w:tblPr>
        <w:tblW w:w="10056" w:type="dxa"/>
        <w:tblInd w:w="-8" w:type="dxa"/>
        <w:tblCellMar>
          <w:top w:w="15" w:type="dxa"/>
          <w:left w:w="15" w:type="dxa"/>
          <w:bottom w:w="15" w:type="dxa"/>
          <w:right w:w="15" w:type="dxa"/>
        </w:tblCellMar>
        <w:tblLook w:val="0600" w:firstRow="0" w:lastRow="0" w:firstColumn="0" w:lastColumn="0" w:noHBand="1" w:noVBand="1"/>
      </w:tblPr>
      <w:tblGrid>
        <w:gridCol w:w="2923"/>
        <w:gridCol w:w="7133"/>
      </w:tblGrid>
      <w:tr w:rsidR="00976FD5" w:rsidRPr="005E6E20" w:rsidTr="005E6E20">
        <w:trPr>
          <w:trHeight w:val="260"/>
        </w:trPr>
        <w:tc>
          <w:tcPr>
            <w:tcW w:w="29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 w:rsidP="004A025A">
            <w:pPr>
              <w:spacing w:before="0" w:beforeAutospacing="0" w:after="0" w:afterAutospacing="0"/>
              <w:rPr>
                <w:rFonts w:cstheme="minorHAnsi"/>
                <w:sz w:val="24"/>
                <w:szCs w:val="24"/>
              </w:rPr>
            </w:pPr>
            <w:proofErr w:type="spellStart"/>
            <w:r w:rsidRPr="005E6E20">
              <w:rPr>
                <w:rFonts w:cstheme="minorHAnsi"/>
                <w:b/>
                <w:bCs/>
                <w:color w:val="000000"/>
                <w:sz w:val="24"/>
                <w:szCs w:val="24"/>
              </w:rPr>
              <w:t>Наименованиеоргана</w:t>
            </w:r>
            <w:proofErr w:type="spellEnd"/>
          </w:p>
        </w:tc>
        <w:tc>
          <w:tcPr>
            <w:tcW w:w="71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</w:rPr>
            </w:pPr>
            <w:proofErr w:type="spellStart"/>
            <w:r w:rsidRPr="005E6E20">
              <w:rPr>
                <w:rFonts w:cstheme="minorHAnsi"/>
                <w:b/>
                <w:bCs/>
                <w:color w:val="000000"/>
                <w:sz w:val="24"/>
                <w:szCs w:val="24"/>
              </w:rPr>
              <w:t>Функции</w:t>
            </w:r>
            <w:proofErr w:type="spellEnd"/>
          </w:p>
        </w:tc>
      </w:tr>
      <w:tr w:rsidR="00976FD5" w:rsidRPr="005E6E20" w:rsidTr="005E6E20">
        <w:trPr>
          <w:trHeight w:val="1069"/>
        </w:trPr>
        <w:tc>
          <w:tcPr>
            <w:tcW w:w="29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</w:rPr>
            </w:pP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Директор</w:t>
            </w:r>
            <w:proofErr w:type="spellEnd"/>
          </w:p>
        </w:tc>
        <w:tc>
          <w:tcPr>
            <w:tcW w:w="71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Контролирует работу и обеспечивает эффективное взаимодействие структурных подразделений</w:t>
            </w:r>
            <w:r w:rsidRPr="005E6E20">
              <w:rPr>
                <w:rFonts w:cstheme="minorHAnsi"/>
                <w:color w:val="000000"/>
                <w:sz w:val="24"/>
                <w:szCs w:val="24"/>
              </w:rPr>
              <w:t> </w:t>
            </w: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организации, утверждает штатное расписание, отчетные документы организации, осуществляет</w:t>
            </w:r>
            <w:r w:rsidRPr="005E6E20">
              <w:rPr>
                <w:rFonts w:cstheme="minorHAnsi"/>
                <w:color w:val="000000"/>
                <w:sz w:val="24"/>
                <w:szCs w:val="24"/>
              </w:rPr>
              <w:t> </w:t>
            </w: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общее руководство Школой</w:t>
            </w:r>
          </w:p>
        </w:tc>
      </w:tr>
      <w:tr w:rsidR="00976FD5" w:rsidRPr="005E6E20" w:rsidTr="005E6E20">
        <w:trPr>
          <w:trHeight w:val="3108"/>
        </w:trPr>
        <w:tc>
          <w:tcPr>
            <w:tcW w:w="29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</w:rPr>
            </w:pP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Педагогическийсовет</w:t>
            </w:r>
            <w:proofErr w:type="spellEnd"/>
          </w:p>
        </w:tc>
        <w:tc>
          <w:tcPr>
            <w:tcW w:w="71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 w:rsidP="00307A86">
            <w:pPr>
              <w:spacing w:before="0" w:beforeAutospacing="0" w:after="0" w:afterAutospacing="0"/>
              <w:rPr>
                <w:rFonts w:cstheme="minorHAnsi"/>
                <w:color w:val="000000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Осуществляет текущее руководство образовательной деятельностью Школы, в том числе</w:t>
            </w:r>
            <w:r w:rsidRPr="005E6E20">
              <w:rPr>
                <w:rFonts w:cstheme="minorHAnsi"/>
                <w:color w:val="000000"/>
                <w:sz w:val="24"/>
                <w:szCs w:val="24"/>
              </w:rPr>
              <w:t> </w:t>
            </w: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рассматривает вопросы:</w:t>
            </w:r>
          </w:p>
          <w:p w:rsidR="00976FD5" w:rsidRPr="005E6E20" w:rsidRDefault="0041381A" w:rsidP="00447FDB">
            <w:pPr>
              <w:numPr>
                <w:ilvl w:val="0"/>
                <w:numId w:val="2"/>
              </w:numPr>
              <w:spacing w:before="0" w:beforeAutospacing="0" w:after="0" w:afterAutospacing="0"/>
              <w:ind w:left="780" w:right="180"/>
              <w:contextualSpacing/>
              <w:rPr>
                <w:rFonts w:cstheme="minorHAnsi"/>
                <w:color w:val="000000"/>
                <w:sz w:val="24"/>
                <w:szCs w:val="24"/>
              </w:rPr>
            </w:pP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Р</w:t>
            </w:r>
            <w:r w:rsidR="00254294" w:rsidRPr="005E6E20">
              <w:rPr>
                <w:rFonts w:cstheme="minorHAnsi"/>
                <w:color w:val="000000"/>
                <w:sz w:val="24"/>
                <w:szCs w:val="24"/>
              </w:rPr>
              <w:t>азвития</w:t>
            </w:r>
            <w:proofErr w:type="spellEnd"/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 xml:space="preserve"> </w:t>
            </w:r>
            <w:proofErr w:type="spellStart"/>
            <w:r w:rsidR="00254294" w:rsidRPr="005E6E20">
              <w:rPr>
                <w:rFonts w:cstheme="minorHAnsi"/>
                <w:color w:val="000000"/>
                <w:sz w:val="24"/>
                <w:szCs w:val="24"/>
              </w:rPr>
              <w:t>образовательных</w:t>
            </w:r>
            <w:proofErr w:type="spellEnd"/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 xml:space="preserve"> </w:t>
            </w:r>
            <w:proofErr w:type="spellStart"/>
            <w:r w:rsidR="00254294" w:rsidRPr="005E6E20">
              <w:rPr>
                <w:rFonts w:cstheme="minorHAnsi"/>
                <w:color w:val="000000"/>
                <w:sz w:val="24"/>
                <w:szCs w:val="24"/>
              </w:rPr>
              <w:t>услуг</w:t>
            </w:r>
            <w:proofErr w:type="spellEnd"/>
            <w:r w:rsidR="00254294" w:rsidRPr="005E6E20">
              <w:rPr>
                <w:rFonts w:cstheme="minorHAnsi"/>
                <w:color w:val="000000"/>
                <w:sz w:val="24"/>
                <w:szCs w:val="24"/>
              </w:rPr>
              <w:t>;</w:t>
            </w:r>
          </w:p>
          <w:p w:rsidR="00976FD5" w:rsidRPr="005E6E20" w:rsidRDefault="0041381A" w:rsidP="00447FDB">
            <w:pPr>
              <w:numPr>
                <w:ilvl w:val="0"/>
                <w:numId w:val="2"/>
              </w:numPr>
              <w:spacing w:before="0" w:beforeAutospacing="0" w:after="0" w:afterAutospacing="0"/>
              <w:ind w:left="780" w:right="180"/>
              <w:contextualSpacing/>
              <w:rPr>
                <w:rFonts w:cstheme="minorHAnsi"/>
                <w:color w:val="000000"/>
                <w:sz w:val="24"/>
                <w:szCs w:val="24"/>
              </w:rPr>
            </w:pP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Р</w:t>
            </w:r>
            <w:r w:rsidR="00254294" w:rsidRPr="005E6E20">
              <w:rPr>
                <w:rFonts w:cstheme="minorHAnsi"/>
                <w:color w:val="000000"/>
                <w:sz w:val="24"/>
                <w:szCs w:val="24"/>
              </w:rPr>
              <w:t>егламентации</w:t>
            </w:r>
            <w:proofErr w:type="spellEnd"/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 xml:space="preserve"> </w:t>
            </w:r>
            <w:proofErr w:type="spellStart"/>
            <w:r w:rsidR="00254294" w:rsidRPr="005E6E20">
              <w:rPr>
                <w:rFonts w:cstheme="minorHAnsi"/>
                <w:color w:val="000000"/>
                <w:sz w:val="24"/>
                <w:szCs w:val="24"/>
              </w:rPr>
              <w:t>образовательных</w:t>
            </w:r>
            <w:proofErr w:type="spellEnd"/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 xml:space="preserve"> </w:t>
            </w:r>
            <w:proofErr w:type="spellStart"/>
            <w:r w:rsidR="00254294" w:rsidRPr="005E6E20">
              <w:rPr>
                <w:rFonts w:cstheme="minorHAnsi"/>
                <w:color w:val="000000"/>
                <w:sz w:val="24"/>
                <w:szCs w:val="24"/>
              </w:rPr>
              <w:t>отношений</w:t>
            </w:r>
            <w:proofErr w:type="spellEnd"/>
            <w:r w:rsidR="00254294" w:rsidRPr="005E6E20">
              <w:rPr>
                <w:rFonts w:cstheme="minorHAnsi"/>
                <w:color w:val="000000"/>
                <w:sz w:val="24"/>
                <w:szCs w:val="24"/>
              </w:rPr>
              <w:t>;</w:t>
            </w:r>
          </w:p>
          <w:p w:rsidR="00976FD5" w:rsidRPr="005E6E20" w:rsidRDefault="0041381A" w:rsidP="00447FDB">
            <w:pPr>
              <w:numPr>
                <w:ilvl w:val="0"/>
                <w:numId w:val="2"/>
              </w:numPr>
              <w:spacing w:before="0" w:beforeAutospacing="0" w:after="0" w:afterAutospacing="0"/>
              <w:ind w:left="780" w:right="180"/>
              <w:contextualSpacing/>
              <w:rPr>
                <w:rFonts w:cstheme="minorHAnsi"/>
                <w:color w:val="000000"/>
                <w:sz w:val="24"/>
                <w:szCs w:val="24"/>
              </w:rPr>
            </w:pP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Р</w:t>
            </w:r>
            <w:r w:rsidR="00254294" w:rsidRPr="005E6E20">
              <w:rPr>
                <w:rFonts w:cstheme="minorHAnsi"/>
                <w:color w:val="000000"/>
                <w:sz w:val="24"/>
                <w:szCs w:val="24"/>
              </w:rPr>
              <w:t>азработки</w:t>
            </w:r>
            <w:proofErr w:type="spellEnd"/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 xml:space="preserve"> </w:t>
            </w:r>
            <w:proofErr w:type="spellStart"/>
            <w:r w:rsidR="00254294" w:rsidRPr="005E6E20">
              <w:rPr>
                <w:rFonts w:cstheme="minorHAnsi"/>
                <w:color w:val="000000"/>
                <w:sz w:val="24"/>
                <w:szCs w:val="24"/>
              </w:rPr>
              <w:t>образовательных</w:t>
            </w:r>
            <w:proofErr w:type="spellEnd"/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 xml:space="preserve"> </w:t>
            </w:r>
            <w:proofErr w:type="spellStart"/>
            <w:r w:rsidR="00254294" w:rsidRPr="005E6E20">
              <w:rPr>
                <w:rFonts w:cstheme="minorHAnsi"/>
                <w:color w:val="000000"/>
                <w:sz w:val="24"/>
                <w:szCs w:val="24"/>
              </w:rPr>
              <w:t>программ</w:t>
            </w:r>
            <w:proofErr w:type="spellEnd"/>
            <w:r w:rsidR="00254294" w:rsidRPr="005E6E20">
              <w:rPr>
                <w:rFonts w:cstheme="minorHAnsi"/>
                <w:color w:val="000000"/>
                <w:sz w:val="24"/>
                <w:szCs w:val="24"/>
              </w:rPr>
              <w:t>;</w:t>
            </w:r>
          </w:p>
          <w:p w:rsidR="00976FD5" w:rsidRPr="005E6E20" w:rsidRDefault="00254294" w:rsidP="00447FDB">
            <w:pPr>
              <w:numPr>
                <w:ilvl w:val="0"/>
                <w:numId w:val="2"/>
              </w:numPr>
              <w:ind w:left="780" w:right="180"/>
              <w:contextualSpacing/>
              <w:rPr>
                <w:rFonts w:cstheme="minorHAnsi"/>
                <w:color w:val="000000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выбора учебников, учебных пособий, средств обучения и воспитания;</w:t>
            </w:r>
          </w:p>
          <w:p w:rsidR="00976FD5" w:rsidRPr="005E6E20" w:rsidRDefault="00254294" w:rsidP="00447FDB">
            <w:pPr>
              <w:numPr>
                <w:ilvl w:val="0"/>
                <w:numId w:val="2"/>
              </w:numPr>
              <w:ind w:left="780" w:right="180"/>
              <w:contextualSpacing/>
              <w:rPr>
                <w:rFonts w:cstheme="minorHAnsi"/>
                <w:color w:val="000000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материально-технического обеспечения образовательного процесса;</w:t>
            </w:r>
          </w:p>
          <w:p w:rsidR="00976FD5" w:rsidRPr="005E6E20" w:rsidRDefault="00254294" w:rsidP="00447FDB">
            <w:pPr>
              <w:numPr>
                <w:ilvl w:val="0"/>
                <w:numId w:val="2"/>
              </w:numPr>
              <w:ind w:left="780" w:right="180"/>
              <w:contextualSpacing/>
              <w:rPr>
                <w:rFonts w:cstheme="minorHAnsi"/>
                <w:color w:val="000000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аттестации, повышения квалификации педагогических работников;</w:t>
            </w:r>
          </w:p>
          <w:p w:rsidR="00976FD5" w:rsidRPr="005E6E20" w:rsidRDefault="00254294" w:rsidP="00447FDB">
            <w:pPr>
              <w:numPr>
                <w:ilvl w:val="0"/>
                <w:numId w:val="2"/>
              </w:numPr>
              <w:ind w:left="780" w:right="180"/>
              <w:rPr>
                <w:rFonts w:cstheme="minorHAnsi"/>
                <w:color w:val="000000"/>
                <w:sz w:val="24"/>
                <w:szCs w:val="24"/>
              </w:rPr>
            </w:pPr>
            <w:proofErr w:type="spellStart"/>
            <w:proofErr w:type="gramStart"/>
            <w:r w:rsidRPr="005E6E20">
              <w:rPr>
                <w:rFonts w:cstheme="minorHAnsi"/>
                <w:color w:val="000000"/>
                <w:sz w:val="24"/>
                <w:szCs w:val="24"/>
              </w:rPr>
              <w:t>координации</w:t>
            </w:r>
            <w:proofErr w:type="spellEnd"/>
            <w:r w:rsidR="0041381A"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 xml:space="preserve">  </w:t>
            </w: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деятельности</w:t>
            </w:r>
            <w:proofErr w:type="spellEnd"/>
            <w:proofErr w:type="gramEnd"/>
            <w:r w:rsidR="0041381A"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 xml:space="preserve"> МО</w:t>
            </w:r>
          </w:p>
        </w:tc>
      </w:tr>
      <w:tr w:rsidR="00976FD5" w:rsidRPr="005E6E20" w:rsidTr="005E6E20">
        <w:trPr>
          <w:trHeight w:val="2098"/>
        </w:trPr>
        <w:tc>
          <w:tcPr>
            <w:tcW w:w="29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</w:rPr>
            </w:pP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lastRenderedPageBreak/>
              <w:t>Общее</w:t>
            </w:r>
            <w:proofErr w:type="spellEnd"/>
            <w:r w:rsidR="00C2443B"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собрание</w:t>
            </w:r>
            <w:proofErr w:type="spellEnd"/>
            <w:r w:rsidR="00C2443B"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работников</w:t>
            </w:r>
            <w:proofErr w:type="spellEnd"/>
          </w:p>
        </w:tc>
        <w:tc>
          <w:tcPr>
            <w:tcW w:w="71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 w:rsidP="00307A86">
            <w:pPr>
              <w:spacing w:before="0" w:beforeAutospacing="0" w:after="0" w:afterAutospacing="0"/>
              <w:rPr>
                <w:rFonts w:cstheme="minorHAnsi"/>
                <w:color w:val="000000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Реализует право работников участвовать в управлении образовательной организацией, в том</w:t>
            </w:r>
            <w:r w:rsidRPr="005E6E20">
              <w:rPr>
                <w:rFonts w:cstheme="minorHAnsi"/>
                <w:color w:val="000000"/>
                <w:sz w:val="24"/>
                <w:szCs w:val="24"/>
              </w:rPr>
              <w:t> </w:t>
            </w: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числе:</w:t>
            </w:r>
          </w:p>
          <w:p w:rsidR="00976FD5" w:rsidRPr="005E6E20" w:rsidRDefault="00254294" w:rsidP="00447FDB">
            <w:pPr>
              <w:numPr>
                <w:ilvl w:val="0"/>
                <w:numId w:val="3"/>
              </w:numPr>
              <w:spacing w:before="0" w:beforeAutospacing="0" w:after="0" w:afterAutospacing="0"/>
              <w:ind w:left="780" w:right="180"/>
              <w:contextualSpacing/>
              <w:rPr>
                <w:rFonts w:cstheme="minorHAnsi"/>
                <w:color w:val="000000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участвовать в разработке и принятии коллективного договора, Правил трудового распорядка,</w:t>
            </w:r>
            <w:r w:rsidRPr="005E6E20">
              <w:rPr>
                <w:rFonts w:cstheme="minorHAnsi"/>
                <w:color w:val="000000"/>
                <w:sz w:val="24"/>
                <w:szCs w:val="24"/>
              </w:rPr>
              <w:t> </w:t>
            </w: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изменений и дополнений к ним;</w:t>
            </w:r>
          </w:p>
          <w:p w:rsidR="00976FD5" w:rsidRPr="005E6E20" w:rsidRDefault="00254294" w:rsidP="00447FDB">
            <w:pPr>
              <w:numPr>
                <w:ilvl w:val="0"/>
                <w:numId w:val="3"/>
              </w:numPr>
              <w:spacing w:before="0" w:beforeAutospacing="0" w:after="0" w:afterAutospacing="0"/>
              <w:ind w:left="780" w:right="180"/>
              <w:contextualSpacing/>
              <w:rPr>
                <w:rFonts w:cstheme="minorHAnsi"/>
                <w:color w:val="000000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принимать локальные акты, которые регламентируют деятельность образовательной</w:t>
            </w:r>
            <w:r w:rsidRPr="005E6E20">
              <w:rPr>
                <w:rFonts w:cstheme="minorHAnsi"/>
                <w:color w:val="000000"/>
                <w:sz w:val="24"/>
                <w:szCs w:val="24"/>
              </w:rPr>
              <w:t> </w:t>
            </w: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организации и связаны с правами и обязанностями работников;</w:t>
            </w:r>
          </w:p>
          <w:p w:rsidR="00976FD5" w:rsidRPr="005E6E20" w:rsidRDefault="00254294" w:rsidP="00447FDB">
            <w:pPr>
              <w:numPr>
                <w:ilvl w:val="0"/>
                <w:numId w:val="3"/>
              </w:numPr>
              <w:ind w:left="780" w:right="180"/>
              <w:contextualSpacing/>
              <w:rPr>
                <w:rFonts w:cstheme="minorHAnsi"/>
                <w:color w:val="000000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разрешать конфликтные ситуации между работниками и администрацией образовательной</w:t>
            </w:r>
            <w:r w:rsidRPr="005E6E20">
              <w:rPr>
                <w:rFonts w:cstheme="minorHAnsi"/>
                <w:color w:val="000000"/>
                <w:sz w:val="24"/>
                <w:szCs w:val="24"/>
              </w:rPr>
              <w:t> </w:t>
            </w: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организации;</w:t>
            </w:r>
          </w:p>
          <w:p w:rsidR="00976FD5" w:rsidRPr="005E6E20" w:rsidRDefault="00254294" w:rsidP="00447FDB">
            <w:pPr>
              <w:numPr>
                <w:ilvl w:val="0"/>
                <w:numId w:val="3"/>
              </w:numPr>
              <w:ind w:left="780" w:right="180"/>
              <w:rPr>
                <w:rFonts w:cstheme="minorHAnsi"/>
                <w:color w:val="000000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вносить предложения по корректировке плана мероприятий организации, совершенствованию ее</w:t>
            </w:r>
            <w:r w:rsidRPr="005E6E20">
              <w:rPr>
                <w:rFonts w:cstheme="minorHAnsi"/>
                <w:color w:val="000000"/>
                <w:sz w:val="24"/>
                <w:szCs w:val="24"/>
              </w:rPr>
              <w:t> </w:t>
            </w: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работы и развитию материальной базы</w:t>
            </w:r>
          </w:p>
        </w:tc>
      </w:tr>
    </w:tbl>
    <w:p w:rsidR="00A94466" w:rsidRPr="005E6E20" w:rsidRDefault="00A94466" w:rsidP="00A94466">
      <w:pPr>
        <w:pStyle w:val="a3"/>
        <w:spacing w:line="276" w:lineRule="auto"/>
        <w:rPr>
          <w:rFonts w:asciiTheme="minorHAnsi" w:hAnsiTheme="minorHAnsi" w:cstheme="minorHAnsi"/>
          <w:sz w:val="24"/>
          <w:szCs w:val="24"/>
          <w:lang w:val="ru-RU"/>
        </w:rPr>
      </w:pPr>
      <w:r w:rsidRPr="005E6E20">
        <w:rPr>
          <w:rFonts w:asciiTheme="minorHAnsi" w:hAnsiTheme="minorHAnsi" w:cstheme="minorHAnsi"/>
          <w:sz w:val="24"/>
          <w:szCs w:val="24"/>
          <w:lang w:val="ru-RU"/>
        </w:rPr>
        <w:t>Управленческий аппарат сформирован, распределены функциональные обязанности между членами администрации, регламентируемые приказом по образовательному учреждению</w:t>
      </w:r>
      <w:r w:rsidR="0041381A" w:rsidRPr="005E6E20">
        <w:rPr>
          <w:rFonts w:asciiTheme="minorHAnsi" w:hAnsiTheme="minorHAnsi" w:cstheme="minorHAnsi"/>
          <w:sz w:val="24"/>
          <w:szCs w:val="24"/>
          <w:lang w:val="ru-RU"/>
        </w:rPr>
        <w:t>.</w:t>
      </w:r>
    </w:p>
    <w:p w:rsidR="00EC6B57" w:rsidRPr="005E6E20" w:rsidRDefault="00A94466" w:rsidP="004A025A">
      <w:pPr>
        <w:pStyle w:val="a3"/>
        <w:spacing w:line="276" w:lineRule="auto"/>
        <w:rPr>
          <w:rFonts w:asciiTheme="minorHAnsi" w:hAnsiTheme="minorHAnsi" w:cstheme="minorHAnsi"/>
          <w:sz w:val="24"/>
          <w:szCs w:val="24"/>
          <w:lang w:val="ru-RU"/>
        </w:rPr>
      </w:pPr>
      <w:r w:rsidRPr="005E6E20">
        <w:rPr>
          <w:rFonts w:asciiTheme="minorHAnsi" w:hAnsiTheme="minorHAnsi" w:cstheme="minorHAnsi"/>
          <w:sz w:val="24"/>
          <w:szCs w:val="24"/>
          <w:lang w:val="ru-RU"/>
        </w:rPr>
        <w:t xml:space="preserve">Управление школой осуществляется в соответствии с законодательством Российской Федерации, Уставом общеобразовательного учреждения и строится на принципах единоначалия и самоуправления. </w:t>
      </w:r>
    </w:p>
    <w:p w:rsidR="00A94466" w:rsidRPr="005E6E20" w:rsidRDefault="00A94466" w:rsidP="004A025A">
      <w:pPr>
        <w:pStyle w:val="a3"/>
        <w:spacing w:line="276" w:lineRule="auto"/>
        <w:rPr>
          <w:rFonts w:asciiTheme="minorHAnsi" w:hAnsiTheme="minorHAnsi" w:cstheme="minorHAnsi"/>
          <w:sz w:val="24"/>
          <w:szCs w:val="24"/>
          <w:lang w:val="ru-RU"/>
        </w:rPr>
      </w:pPr>
      <w:r w:rsidRPr="005E6E20">
        <w:rPr>
          <w:rFonts w:asciiTheme="minorHAnsi" w:hAnsiTheme="minorHAnsi" w:cstheme="minorHAnsi"/>
          <w:sz w:val="24"/>
          <w:szCs w:val="24"/>
          <w:lang w:val="ru-RU"/>
        </w:rPr>
        <w:t xml:space="preserve">В основе модели управления школой лежит принцип развития личности ребёнка через развитие личности </w:t>
      </w:r>
      <w:proofErr w:type="spellStart"/>
      <w:proofErr w:type="gramStart"/>
      <w:r w:rsidRPr="005E6E20">
        <w:rPr>
          <w:rFonts w:asciiTheme="minorHAnsi" w:hAnsiTheme="minorHAnsi" w:cstheme="minorHAnsi"/>
          <w:sz w:val="24"/>
          <w:szCs w:val="24"/>
          <w:lang w:val="ru-RU"/>
        </w:rPr>
        <w:t>учителя.Управление</w:t>
      </w:r>
      <w:proofErr w:type="spellEnd"/>
      <w:proofErr w:type="gramEnd"/>
      <w:r w:rsidRPr="005E6E20">
        <w:rPr>
          <w:rFonts w:asciiTheme="minorHAnsi" w:hAnsiTheme="minorHAnsi" w:cstheme="minorHAnsi"/>
          <w:sz w:val="24"/>
          <w:szCs w:val="24"/>
          <w:lang w:val="ru-RU"/>
        </w:rPr>
        <w:t xml:space="preserve"> развитием школы осуществляют директор, его заместители, председатели МО. </w:t>
      </w:r>
    </w:p>
    <w:tbl>
      <w:tblPr>
        <w:tblW w:w="10387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526"/>
        <w:gridCol w:w="1605"/>
        <w:gridCol w:w="2366"/>
        <w:gridCol w:w="1315"/>
        <w:gridCol w:w="1052"/>
        <w:gridCol w:w="1025"/>
        <w:gridCol w:w="2498"/>
      </w:tblGrid>
      <w:tr w:rsidR="00A94466" w:rsidRPr="005E6E20" w:rsidTr="00A12651">
        <w:trPr>
          <w:trHeight w:val="1040"/>
        </w:trPr>
        <w:tc>
          <w:tcPr>
            <w:tcW w:w="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94466" w:rsidRPr="005E6E20" w:rsidRDefault="00A94466" w:rsidP="00D62698">
            <w:pPr>
              <w:pStyle w:val="a3"/>
              <w:spacing w:line="276" w:lineRule="auto"/>
              <w:rPr>
                <w:rFonts w:asciiTheme="minorHAnsi" w:hAnsiTheme="minorHAnsi" w:cstheme="minorHAnsi"/>
                <w:sz w:val="24"/>
                <w:szCs w:val="24"/>
                <w:lang w:val="ru-RU"/>
              </w:rPr>
            </w:pPr>
            <w:r w:rsidRPr="005E6E20">
              <w:rPr>
                <w:rFonts w:asciiTheme="minorHAnsi" w:hAnsiTheme="minorHAnsi" w:cstheme="minorHAnsi"/>
                <w:sz w:val="24"/>
                <w:szCs w:val="24"/>
                <w:lang w:val="ru-RU"/>
              </w:rPr>
              <w:t>№ п/п</w:t>
            </w:r>
          </w:p>
        </w:tc>
        <w:tc>
          <w:tcPr>
            <w:tcW w:w="1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94466" w:rsidRPr="005E6E20" w:rsidRDefault="00A94466" w:rsidP="00D62698">
            <w:pPr>
              <w:pStyle w:val="a3"/>
              <w:spacing w:line="276" w:lineRule="auto"/>
              <w:rPr>
                <w:rFonts w:asciiTheme="minorHAnsi" w:hAnsiTheme="minorHAnsi" w:cstheme="minorHAnsi"/>
                <w:sz w:val="24"/>
                <w:szCs w:val="24"/>
                <w:lang w:val="ru-RU"/>
              </w:rPr>
            </w:pPr>
            <w:r w:rsidRPr="005E6E20">
              <w:rPr>
                <w:rFonts w:asciiTheme="minorHAnsi" w:hAnsiTheme="minorHAnsi" w:cstheme="minorHAnsi"/>
                <w:sz w:val="24"/>
                <w:szCs w:val="24"/>
                <w:lang w:val="ru-RU"/>
              </w:rPr>
              <w:t>Административная должность</w:t>
            </w:r>
          </w:p>
        </w:tc>
        <w:tc>
          <w:tcPr>
            <w:tcW w:w="2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94466" w:rsidRPr="005E6E20" w:rsidRDefault="00A94466" w:rsidP="00D62698">
            <w:pPr>
              <w:pStyle w:val="a3"/>
              <w:spacing w:line="276" w:lineRule="auto"/>
              <w:rPr>
                <w:rFonts w:asciiTheme="minorHAnsi" w:hAnsiTheme="minorHAnsi" w:cstheme="minorHAnsi"/>
                <w:sz w:val="24"/>
                <w:szCs w:val="24"/>
                <w:lang w:val="ru-RU"/>
              </w:rPr>
            </w:pPr>
            <w:r w:rsidRPr="005E6E20">
              <w:rPr>
                <w:rFonts w:asciiTheme="minorHAnsi" w:hAnsiTheme="minorHAnsi" w:cstheme="minorHAnsi"/>
                <w:sz w:val="24"/>
                <w:szCs w:val="24"/>
                <w:lang w:val="ru-RU"/>
              </w:rPr>
              <w:t>Ф.И.О.</w:t>
            </w:r>
          </w:p>
        </w:tc>
        <w:tc>
          <w:tcPr>
            <w:tcW w:w="13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94466" w:rsidRPr="005E6E20" w:rsidRDefault="00A94466" w:rsidP="00D62698">
            <w:pPr>
              <w:pStyle w:val="a3"/>
              <w:spacing w:line="276" w:lineRule="auto"/>
              <w:rPr>
                <w:rFonts w:asciiTheme="minorHAnsi" w:hAnsiTheme="minorHAnsi" w:cstheme="minorHAnsi"/>
                <w:sz w:val="24"/>
                <w:szCs w:val="24"/>
                <w:lang w:val="ru-RU"/>
              </w:rPr>
            </w:pPr>
            <w:r w:rsidRPr="005E6E20">
              <w:rPr>
                <w:rFonts w:asciiTheme="minorHAnsi" w:hAnsiTheme="minorHAnsi" w:cstheme="minorHAnsi"/>
                <w:sz w:val="24"/>
                <w:szCs w:val="24"/>
                <w:lang w:val="ru-RU"/>
              </w:rPr>
              <w:t xml:space="preserve">Образование </w:t>
            </w:r>
          </w:p>
        </w:tc>
        <w:tc>
          <w:tcPr>
            <w:tcW w:w="1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94466" w:rsidRPr="005E6E20" w:rsidRDefault="00A94466" w:rsidP="00D62698">
            <w:pPr>
              <w:pStyle w:val="a3"/>
              <w:spacing w:line="276" w:lineRule="auto"/>
              <w:rPr>
                <w:rFonts w:asciiTheme="minorHAnsi" w:hAnsiTheme="minorHAnsi" w:cstheme="minorHAnsi"/>
                <w:sz w:val="24"/>
                <w:szCs w:val="24"/>
                <w:lang w:val="ru-RU"/>
              </w:rPr>
            </w:pPr>
            <w:r w:rsidRPr="005E6E20">
              <w:rPr>
                <w:rFonts w:asciiTheme="minorHAnsi" w:hAnsiTheme="minorHAnsi" w:cstheme="minorHAnsi"/>
                <w:sz w:val="24"/>
                <w:szCs w:val="24"/>
                <w:lang w:val="ru-RU"/>
              </w:rPr>
              <w:t xml:space="preserve">Стаж </w:t>
            </w:r>
            <w:proofErr w:type="spellStart"/>
            <w:r w:rsidRPr="005E6E20">
              <w:rPr>
                <w:rFonts w:asciiTheme="minorHAnsi" w:hAnsiTheme="minorHAnsi" w:cstheme="minorHAnsi"/>
                <w:sz w:val="24"/>
                <w:szCs w:val="24"/>
                <w:lang w:val="ru-RU"/>
              </w:rPr>
              <w:t>педаг</w:t>
            </w:r>
            <w:proofErr w:type="spellEnd"/>
          </w:p>
        </w:tc>
        <w:tc>
          <w:tcPr>
            <w:tcW w:w="10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94466" w:rsidRPr="005E6E20" w:rsidRDefault="00A94466" w:rsidP="00D62698">
            <w:pPr>
              <w:pStyle w:val="a3"/>
              <w:spacing w:line="276" w:lineRule="auto"/>
              <w:rPr>
                <w:rFonts w:asciiTheme="minorHAnsi" w:hAnsiTheme="minorHAnsi" w:cstheme="minorHAnsi"/>
                <w:sz w:val="24"/>
                <w:szCs w:val="24"/>
                <w:lang w:val="ru-RU"/>
              </w:rPr>
            </w:pPr>
            <w:r w:rsidRPr="005E6E20">
              <w:rPr>
                <w:rFonts w:asciiTheme="minorHAnsi" w:hAnsiTheme="minorHAnsi" w:cstheme="minorHAnsi"/>
                <w:sz w:val="24"/>
                <w:szCs w:val="24"/>
                <w:lang w:val="ru-RU"/>
              </w:rPr>
              <w:t xml:space="preserve">Стаж админ раб </w:t>
            </w: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94466" w:rsidRPr="005E6E20" w:rsidRDefault="00A94466" w:rsidP="00D62698">
            <w:pPr>
              <w:pStyle w:val="a3"/>
              <w:spacing w:line="276" w:lineRule="auto"/>
              <w:rPr>
                <w:rFonts w:asciiTheme="minorHAnsi" w:hAnsiTheme="minorHAnsi" w:cstheme="minorHAnsi"/>
                <w:sz w:val="24"/>
                <w:szCs w:val="24"/>
                <w:lang w:val="ru-RU"/>
              </w:rPr>
            </w:pPr>
            <w:r w:rsidRPr="005E6E20">
              <w:rPr>
                <w:rFonts w:asciiTheme="minorHAnsi" w:hAnsiTheme="minorHAnsi" w:cstheme="minorHAnsi"/>
                <w:sz w:val="24"/>
                <w:szCs w:val="24"/>
                <w:lang w:val="ru-RU"/>
              </w:rPr>
              <w:t>Квалификационная категория</w:t>
            </w:r>
          </w:p>
        </w:tc>
      </w:tr>
      <w:tr w:rsidR="00A94466" w:rsidRPr="005E6E20" w:rsidTr="00A12651">
        <w:trPr>
          <w:trHeight w:val="904"/>
        </w:trPr>
        <w:tc>
          <w:tcPr>
            <w:tcW w:w="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94466" w:rsidRPr="005E6E20" w:rsidRDefault="00A94466" w:rsidP="00D62698">
            <w:pPr>
              <w:pStyle w:val="a3"/>
              <w:spacing w:line="276" w:lineRule="auto"/>
              <w:rPr>
                <w:rFonts w:asciiTheme="minorHAnsi" w:hAnsiTheme="minorHAnsi" w:cstheme="minorHAnsi"/>
                <w:sz w:val="24"/>
                <w:szCs w:val="24"/>
                <w:lang w:val="ru-RU"/>
              </w:rPr>
            </w:pPr>
          </w:p>
        </w:tc>
        <w:tc>
          <w:tcPr>
            <w:tcW w:w="1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94466" w:rsidRPr="005E6E20" w:rsidRDefault="00A94466" w:rsidP="00D62698">
            <w:pPr>
              <w:pStyle w:val="a3"/>
              <w:spacing w:line="276" w:lineRule="auto"/>
              <w:rPr>
                <w:rFonts w:asciiTheme="minorHAnsi" w:hAnsiTheme="minorHAnsi" w:cstheme="minorHAnsi"/>
                <w:sz w:val="24"/>
                <w:szCs w:val="24"/>
                <w:lang w:val="ru-RU"/>
              </w:rPr>
            </w:pPr>
            <w:r w:rsidRPr="005E6E20">
              <w:rPr>
                <w:rFonts w:asciiTheme="minorHAnsi" w:hAnsiTheme="minorHAnsi" w:cstheme="minorHAnsi"/>
                <w:sz w:val="24"/>
                <w:szCs w:val="24"/>
                <w:lang w:val="ru-RU"/>
              </w:rPr>
              <w:t>Директор школы</w:t>
            </w:r>
          </w:p>
        </w:tc>
        <w:tc>
          <w:tcPr>
            <w:tcW w:w="2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94466" w:rsidRPr="005E6E20" w:rsidRDefault="0041381A" w:rsidP="00307A86">
            <w:pPr>
              <w:pStyle w:val="a3"/>
              <w:rPr>
                <w:rFonts w:asciiTheme="minorHAnsi" w:hAnsiTheme="minorHAnsi" w:cstheme="minorHAnsi"/>
                <w:sz w:val="24"/>
                <w:szCs w:val="24"/>
                <w:lang w:val="ru-RU"/>
              </w:rPr>
            </w:pPr>
            <w:r w:rsidRPr="005E6E20">
              <w:rPr>
                <w:rFonts w:asciiTheme="minorHAnsi" w:hAnsiTheme="minorHAnsi" w:cstheme="minorHAnsi"/>
                <w:sz w:val="24"/>
                <w:szCs w:val="24"/>
                <w:lang w:val="ru-RU"/>
              </w:rPr>
              <w:t xml:space="preserve">Магомедов Абдулмажид </w:t>
            </w:r>
            <w:proofErr w:type="spellStart"/>
            <w:r w:rsidRPr="005E6E20">
              <w:rPr>
                <w:rFonts w:asciiTheme="minorHAnsi" w:hAnsiTheme="minorHAnsi" w:cstheme="minorHAnsi"/>
                <w:sz w:val="24"/>
                <w:szCs w:val="24"/>
                <w:lang w:val="ru-RU"/>
              </w:rPr>
              <w:t>Исрапилович</w:t>
            </w:r>
            <w:proofErr w:type="spellEnd"/>
            <w:r w:rsidRPr="005E6E20">
              <w:rPr>
                <w:rFonts w:asciiTheme="minorHAnsi" w:hAnsiTheme="minorHAnsi" w:cstheme="minorHAnsi"/>
                <w:sz w:val="24"/>
                <w:szCs w:val="24"/>
                <w:lang w:val="ru-RU"/>
              </w:rPr>
              <w:t>.</w:t>
            </w:r>
          </w:p>
        </w:tc>
        <w:tc>
          <w:tcPr>
            <w:tcW w:w="13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94466" w:rsidRPr="005E6E20" w:rsidRDefault="00A94466" w:rsidP="00D62698">
            <w:pPr>
              <w:pStyle w:val="a3"/>
              <w:spacing w:line="276" w:lineRule="auto"/>
              <w:rPr>
                <w:rFonts w:asciiTheme="minorHAnsi" w:hAnsiTheme="minorHAnsi" w:cstheme="minorHAnsi"/>
                <w:sz w:val="24"/>
                <w:szCs w:val="24"/>
                <w:lang w:val="ru-RU"/>
              </w:rPr>
            </w:pPr>
            <w:r w:rsidRPr="005E6E20">
              <w:rPr>
                <w:rFonts w:asciiTheme="minorHAnsi" w:hAnsiTheme="minorHAnsi" w:cstheme="minorHAnsi"/>
                <w:sz w:val="24"/>
                <w:szCs w:val="24"/>
                <w:lang w:val="ru-RU"/>
              </w:rPr>
              <w:t>высшее</w:t>
            </w:r>
          </w:p>
        </w:tc>
        <w:tc>
          <w:tcPr>
            <w:tcW w:w="1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94466" w:rsidRPr="005E6E20" w:rsidRDefault="0041381A" w:rsidP="00D62698">
            <w:pPr>
              <w:pStyle w:val="a3"/>
              <w:spacing w:line="276" w:lineRule="auto"/>
              <w:rPr>
                <w:rFonts w:asciiTheme="minorHAnsi" w:hAnsiTheme="minorHAnsi" w:cstheme="minorHAnsi"/>
                <w:sz w:val="24"/>
                <w:szCs w:val="24"/>
                <w:lang w:val="ru-RU"/>
              </w:rPr>
            </w:pPr>
            <w:r w:rsidRPr="005E6E20">
              <w:rPr>
                <w:rFonts w:asciiTheme="minorHAnsi" w:hAnsiTheme="minorHAnsi" w:cstheme="minorHAnsi"/>
                <w:sz w:val="24"/>
                <w:szCs w:val="24"/>
                <w:lang w:val="ru-RU"/>
              </w:rPr>
              <w:t>15</w:t>
            </w:r>
            <w:r w:rsidR="00A94466" w:rsidRPr="005E6E20">
              <w:rPr>
                <w:rFonts w:asciiTheme="minorHAnsi" w:hAnsiTheme="minorHAnsi" w:cstheme="minorHAnsi"/>
                <w:sz w:val="24"/>
                <w:szCs w:val="24"/>
                <w:lang w:val="ru-RU"/>
              </w:rPr>
              <w:t xml:space="preserve"> лет</w:t>
            </w:r>
          </w:p>
        </w:tc>
        <w:tc>
          <w:tcPr>
            <w:tcW w:w="10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94466" w:rsidRPr="005E6E20" w:rsidRDefault="0041381A" w:rsidP="00D62698">
            <w:pPr>
              <w:pStyle w:val="a3"/>
              <w:spacing w:line="276" w:lineRule="auto"/>
              <w:rPr>
                <w:rFonts w:asciiTheme="minorHAnsi" w:hAnsiTheme="minorHAnsi" w:cstheme="minorHAnsi"/>
                <w:sz w:val="24"/>
                <w:szCs w:val="24"/>
                <w:lang w:val="ru-RU"/>
              </w:rPr>
            </w:pPr>
            <w:r w:rsidRPr="005E6E20">
              <w:rPr>
                <w:rFonts w:asciiTheme="minorHAnsi" w:hAnsiTheme="minorHAnsi" w:cstheme="minorHAnsi"/>
                <w:sz w:val="24"/>
                <w:szCs w:val="24"/>
                <w:lang w:val="ru-RU"/>
              </w:rPr>
              <w:t>5</w:t>
            </w:r>
            <w:r w:rsidR="00A94466" w:rsidRPr="005E6E20">
              <w:rPr>
                <w:rFonts w:asciiTheme="minorHAnsi" w:hAnsiTheme="minorHAnsi" w:cstheme="minorHAnsi"/>
                <w:sz w:val="24"/>
                <w:szCs w:val="24"/>
                <w:lang w:val="ru-RU"/>
              </w:rPr>
              <w:t xml:space="preserve"> лет</w:t>
            </w: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94466" w:rsidRPr="005E6E20" w:rsidRDefault="00A94466" w:rsidP="00D62698">
            <w:pPr>
              <w:pStyle w:val="a3"/>
              <w:spacing w:line="276" w:lineRule="auto"/>
              <w:rPr>
                <w:rFonts w:asciiTheme="minorHAnsi" w:hAnsiTheme="minorHAnsi" w:cstheme="minorHAnsi"/>
                <w:sz w:val="24"/>
                <w:szCs w:val="24"/>
                <w:lang w:val="ru-RU"/>
              </w:rPr>
            </w:pPr>
            <w:r w:rsidRPr="005E6E20">
              <w:rPr>
                <w:rFonts w:asciiTheme="minorHAnsi" w:hAnsiTheme="minorHAnsi" w:cstheme="minorHAnsi"/>
                <w:sz w:val="24"/>
                <w:szCs w:val="24"/>
                <w:lang w:val="ru-RU"/>
              </w:rPr>
              <w:t xml:space="preserve">высшая      </w:t>
            </w:r>
          </w:p>
          <w:p w:rsidR="00A94466" w:rsidRPr="005E6E20" w:rsidRDefault="00A94466" w:rsidP="00D62698">
            <w:pPr>
              <w:pStyle w:val="a3"/>
              <w:spacing w:line="276" w:lineRule="auto"/>
              <w:rPr>
                <w:rFonts w:asciiTheme="minorHAnsi" w:hAnsiTheme="minorHAnsi" w:cstheme="minorHAnsi"/>
                <w:sz w:val="24"/>
                <w:szCs w:val="24"/>
                <w:lang w:val="ru-RU"/>
              </w:rPr>
            </w:pPr>
          </w:p>
        </w:tc>
      </w:tr>
      <w:tr w:rsidR="00A94466" w:rsidRPr="005E6E20" w:rsidTr="00A12651">
        <w:trPr>
          <w:trHeight w:val="987"/>
        </w:trPr>
        <w:tc>
          <w:tcPr>
            <w:tcW w:w="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94466" w:rsidRPr="005E6E20" w:rsidRDefault="00A94466" w:rsidP="00D62698">
            <w:pPr>
              <w:pStyle w:val="a3"/>
              <w:spacing w:line="276" w:lineRule="auto"/>
              <w:rPr>
                <w:rFonts w:asciiTheme="minorHAnsi" w:hAnsiTheme="minorHAnsi" w:cstheme="minorHAnsi"/>
                <w:sz w:val="24"/>
                <w:szCs w:val="24"/>
                <w:lang w:val="ru-RU"/>
              </w:rPr>
            </w:pPr>
          </w:p>
        </w:tc>
        <w:tc>
          <w:tcPr>
            <w:tcW w:w="1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94466" w:rsidRPr="005E6E20" w:rsidRDefault="00A94466" w:rsidP="00D62698">
            <w:pPr>
              <w:pStyle w:val="a3"/>
              <w:spacing w:line="276" w:lineRule="auto"/>
              <w:rPr>
                <w:rFonts w:asciiTheme="minorHAnsi" w:hAnsiTheme="minorHAnsi" w:cstheme="minorHAnsi"/>
                <w:sz w:val="24"/>
                <w:szCs w:val="24"/>
                <w:lang w:val="ru-RU"/>
              </w:rPr>
            </w:pPr>
            <w:r w:rsidRPr="005E6E20">
              <w:rPr>
                <w:rFonts w:asciiTheme="minorHAnsi" w:hAnsiTheme="minorHAnsi" w:cstheme="minorHAnsi"/>
                <w:sz w:val="24"/>
                <w:szCs w:val="24"/>
                <w:lang w:val="ru-RU"/>
              </w:rPr>
              <w:t xml:space="preserve">Зам </w:t>
            </w:r>
            <w:proofErr w:type="spellStart"/>
            <w:r w:rsidRPr="005E6E20">
              <w:rPr>
                <w:rFonts w:asciiTheme="minorHAnsi" w:hAnsiTheme="minorHAnsi" w:cstheme="minorHAnsi"/>
                <w:sz w:val="24"/>
                <w:szCs w:val="24"/>
                <w:lang w:val="ru-RU"/>
              </w:rPr>
              <w:t>дир</w:t>
            </w:r>
            <w:proofErr w:type="spellEnd"/>
            <w:r w:rsidRPr="005E6E20">
              <w:rPr>
                <w:rFonts w:asciiTheme="minorHAnsi" w:hAnsiTheme="minorHAnsi" w:cstheme="minorHAnsi"/>
                <w:sz w:val="24"/>
                <w:szCs w:val="24"/>
                <w:lang w:val="ru-RU"/>
              </w:rPr>
              <w:t xml:space="preserve"> по </w:t>
            </w:r>
            <w:r w:rsidR="0041381A" w:rsidRPr="005E6E20">
              <w:rPr>
                <w:rFonts w:asciiTheme="minorHAnsi" w:hAnsiTheme="minorHAnsi" w:cstheme="minorHAnsi"/>
                <w:sz w:val="24"/>
                <w:szCs w:val="24"/>
                <w:lang w:val="ru-RU"/>
              </w:rPr>
              <w:t>УВР</w:t>
            </w:r>
          </w:p>
        </w:tc>
        <w:tc>
          <w:tcPr>
            <w:tcW w:w="2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94466" w:rsidRPr="005E6E20" w:rsidRDefault="0041381A" w:rsidP="00D62698">
            <w:pPr>
              <w:pStyle w:val="a3"/>
              <w:spacing w:line="276" w:lineRule="auto"/>
              <w:rPr>
                <w:rFonts w:asciiTheme="minorHAnsi" w:hAnsiTheme="minorHAnsi" w:cstheme="minorHAnsi"/>
                <w:sz w:val="24"/>
                <w:szCs w:val="24"/>
                <w:lang w:val="ru-RU"/>
              </w:rPr>
            </w:pPr>
            <w:proofErr w:type="spellStart"/>
            <w:r w:rsidRPr="005E6E20">
              <w:rPr>
                <w:rFonts w:asciiTheme="minorHAnsi" w:hAnsiTheme="minorHAnsi" w:cstheme="minorHAnsi"/>
                <w:sz w:val="24"/>
                <w:szCs w:val="24"/>
                <w:lang w:val="ru-RU"/>
              </w:rPr>
              <w:t>Джаватханова</w:t>
            </w:r>
            <w:proofErr w:type="spellEnd"/>
            <w:r w:rsidRPr="005E6E20">
              <w:rPr>
                <w:rFonts w:asciiTheme="minorHAnsi" w:hAnsiTheme="minorHAnsi" w:cstheme="minorHAnsi"/>
                <w:sz w:val="24"/>
                <w:szCs w:val="24"/>
                <w:lang w:val="ru-RU"/>
              </w:rPr>
              <w:t xml:space="preserve"> Атигат </w:t>
            </w:r>
            <w:proofErr w:type="spellStart"/>
            <w:r w:rsidRPr="005E6E20">
              <w:rPr>
                <w:rFonts w:asciiTheme="minorHAnsi" w:hAnsiTheme="minorHAnsi" w:cstheme="minorHAnsi"/>
                <w:sz w:val="24"/>
                <w:szCs w:val="24"/>
                <w:lang w:val="ru-RU"/>
              </w:rPr>
              <w:t>Камиловна</w:t>
            </w:r>
            <w:proofErr w:type="spellEnd"/>
          </w:p>
        </w:tc>
        <w:tc>
          <w:tcPr>
            <w:tcW w:w="13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94466" w:rsidRPr="005E6E20" w:rsidRDefault="00A94466" w:rsidP="00D62698">
            <w:pPr>
              <w:pStyle w:val="a3"/>
              <w:spacing w:line="276" w:lineRule="auto"/>
              <w:rPr>
                <w:rFonts w:asciiTheme="minorHAnsi" w:hAnsiTheme="minorHAnsi" w:cstheme="minorHAnsi"/>
                <w:sz w:val="24"/>
                <w:szCs w:val="24"/>
                <w:lang w:val="ru-RU"/>
              </w:rPr>
            </w:pPr>
            <w:r w:rsidRPr="005E6E20">
              <w:rPr>
                <w:rFonts w:asciiTheme="minorHAnsi" w:hAnsiTheme="minorHAnsi" w:cstheme="minorHAnsi"/>
                <w:sz w:val="24"/>
                <w:szCs w:val="24"/>
                <w:lang w:val="ru-RU"/>
              </w:rPr>
              <w:t>высшее</w:t>
            </w:r>
          </w:p>
        </w:tc>
        <w:tc>
          <w:tcPr>
            <w:tcW w:w="1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hideMark/>
          </w:tcPr>
          <w:p w:rsidR="00A94466" w:rsidRPr="005E6E20" w:rsidRDefault="00BB0B0E" w:rsidP="00D62698">
            <w:pPr>
              <w:pStyle w:val="a3"/>
              <w:spacing w:line="276" w:lineRule="auto"/>
              <w:rPr>
                <w:rFonts w:asciiTheme="minorHAnsi" w:hAnsiTheme="minorHAnsi" w:cstheme="minorHAnsi"/>
                <w:sz w:val="24"/>
                <w:szCs w:val="24"/>
                <w:lang w:val="ru-RU"/>
              </w:rPr>
            </w:pPr>
            <w:r w:rsidRPr="005E6E20">
              <w:rPr>
                <w:rFonts w:asciiTheme="minorHAnsi" w:hAnsiTheme="minorHAnsi" w:cstheme="minorHAnsi"/>
                <w:sz w:val="24"/>
                <w:szCs w:val="24"/>
                <w:lang w:val="ru-RU"/>
              </w:rPr>
              <w:t>41</w:t>
            </w:r>
            <w:r w:rsidR="00A94466" w:rsidRPr="005E6E20">
              <w:rPr>
                <w:rFonts w:asciiTheme="minorHAnsi" w:hAnsiTheme="minorHAnsi" w:cstheme="minorHAnsi"/>
                <w:sz w:val="24"/>
                <w:szCs w:val="24"/>
                <w:lang w:val="ru-RU"/>
              </w:rPr>
              <w:t xml:space="preserve"> лет</w:t>
            </w:r>
          </w:p>
        </w:tc>
        <w:tc>
          <w:tcPr>
            <w:tcW w:w="10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94466" w:rsidRPr="005E6E20" w:rsidRDefault="00BB0B0E" w:rsidP="00D62698">
            <w:pPr>
              <w:pStyle w:val="a3"/>
              <w:spacing w:line="276" w:lineRule="auto"/>
              <w:rPr>
                <w:rFonts w:asciiTheme="minorHAnsi" w:hAnsiTheme="minorHAnsi" w:cstheme="minorHAnsi"/>
                <w:sz w:val="24"/>
                <w:szCs w:val="24"/>
                <w:lang w:val="ru-RU"/>
              </w:rPr>
            </w:pPr>
            <w:r w:rsidRPr="005E6E20">
              <w:rPr>
                <w:rFonts w:asciiTheme="minorHAnsi" w:hAnsiTheme="minorHAnsi" w:cstheme="minorHAnsi"/>
                <w:sz w:val="24"/>
                <w:szCs w:val="24"/>
                <w:lang w:val="ru-RU"/>
              </w:rPr>
              <w:t>2</w:t>
            </w:r>
            <w:r w:rsidR="0041381A" w:rsidRPr="005E6E20">
              <w:rPr>
                <w:rFonts w:asciiTheme="minorHAnsi" w:hAnsiTheme="minorHAnsi" w:cstheme="minorHAnsi"/>
                <w:sz w:val="24"/>
                <w:szCs w:val="24"/>
                <w:lang w:val="ru-RU"/>
              </w:rPr>
              <w:t>9</w:t>
            </w:r>
            <w:r w:rsidR="00A94466" w:rsidRPr="005E6E20">
              <w:rPr>
                <w:rFonts w:asciiTheme="minorHAnsi" w:hAnsiTheme="minorHAnsi" w:cstheme="minorHAnsi"/>
                <w:sz w:val="24"/>
                <w:szCs w:val="24"/>
                <w:lang w:val="ru-RU"/>
              </w:rPr>
              <w:t xml:space="preserve"> лет</w:t>
            </w: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94466" w:rsidRPr="005E6E20" w:rsidRDefault="00BC5855" w:rsidP="00D62698">
            <w:pPr>
              <w:pStyle w:val="a3"/>
              <w:spacing w:line="276" w:lineRule="auto"/>
              <w:rPr>
                <w:rFonts w:asciiTheme="minorHAnsi" w:hAnsiTheme="minorHAnsi" w:cstheme="minorHAnsi"/>
                <w:sz w:val="24"/>
                <w:szCs w:val="24"/>
                <w:lang w:val="ru-RU"/>
              </w:rPr>
            </w:pPr>
            <w:r w:rsidRPr="005E6E20">
              <w:rPr>
                <w:rFonts w:asciiTheme="minorHAnsi" w:hAnsiTheme="minorHAnsi" w:cstheme="minorHAnsi"/>
                <w:sz w:val="24"/>
                <w:szCs w:val="24"/>
                <w:lang w:val="ru-RU"/>
              </w:rPr>
              <w:t xml:space="preserve">соответствие </w:t>
            </w:r>
            <w:r w:rsidR="00A94466" w:rsidRPr="005E6E20">
              <w:rPr>
                <w:rFonts w:asciiTheme="minorHAnsi" w:hAnsiTheme="minorHAnsi" w:cstheme="minorHAnsi"/>
                <w:sz w:val="24"/>
                <w:szCs w:val="24"/>
                <w:lang w:val="ru-RU"/>
              </w:rPr>
              <w:t xml:space="preserve">«Почетный работ общего </w:t>
            </w:r>
            <w:proofErr w:type="spellStart"/>
            <w:r w:rsidR="00A94466" w:rsidRPr="005E6E20">
              <w:rPr>
                <w:rFonts w:asciiTheme="minorHAnsi" w:hAnsiTheme="minorHAnsi" w:cstheme="minorHAnsi"/>
                <w:sz w:val="24"/>
                <w:szCs w:val="24"/>
                <w:lang w:val="ru-RU"/>
              </w:rPr>
              <w:t>обр</w:t>
            </w:r>
            <w:proofErr w:type="spellEnd"/>
            <w:r w:rsidR="00A94466" w:rsidRPr="005E6E20">
              <w:rPr>
                <w:rFonts w:asciiTheme="minorHAnsi" w:hAnsiTheme="minorHAnsi" w:cstheme="minorHAnsi"/>
                <w:sz w:val="24"/>
                <w:szCs w:val="24"/>
                <w:lang w:val="ru-RU"/>
              </w:rPr>
              <w:t xml:space="preserve"> РФ»</w:t>
            </w:r>
          </w:p>
        </w:tc>
      </w:tr>
      <w:tr w:rsidR="00A94466" w:rsidRPr="005E6E20" w:rsidTr="00A12651">
        <w:trPr>
          <w:trHeight w:val="679"/>
        </w:trPr>
        <w:tc>
          <w:tcPr>
            <w:tcW w:w="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94466" w:rsidRPr="005E6E20" w:rsidRDefault="00A94466" w:rsidP="00D62698">
            <w:pPr>
              <w:pStyle w:val="a3"/>
              <w:spacing w:line="276" w:lineRule="auto"/>
              <w:rPr>
                <w:rFonts w:asciiTheme="minorHAnsi" w:hAnsiTheme="minorHAnsi" w:cstheme="minorHAnsi"/>
                <w:sz w:val="24"/>
                <w:szCs w:val="24"/>
                <w:lang w:val="ru-RU"/>
              </w:rPr>
            </w:pPr>
          </w:p>
        </w:tc>
        <w:tc>
          <w:tcPr>
            <w:tcW w:w="1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94466" w:rsidRPr="005E6E20" w:rsidRDefault="0041381A" w:rsidP="00D62698">
            <w:pPr>
              <w:pStyle w:val="a3"/>
              <w:spacing w:line="276" w:lineRule="auto"/>
              <w:rPr>
                <w:rFonts w:asciiTheme="minorHAnsi" w:hAnsiTheme="minorHAnsi" w:cstheme="minorHAnsi"/>
                <w:sz w:val="24"/>
                <w:szCs w:val="24"/>
                <w:lang w:val="ru-RU"/>
              </w:rPr>
            </w:pPr>
            <w:r w:rsidRPr="005E6E20">
              <w:rPr>
                <w:rFonts w:asciiTheme="minorHAnsi" w:hAnsiTheme="minorHAnsi" w:cstheme="minorHAnsi"/>
                <w:sz w:val="24"/>
                <w:szCs w:val="24"/>
                <w:lang w:val="ru-RU"/>
              </w:rPr>
              <w:t xml:space="preserve">Зам </w:t>
            </w:r>
            <w:proofErr w:type="spellStart"/>
            <w:r w:rsidRPr="005E6E20">
              <w:rPr>
                <w:rFonts w:asciiTheme="minorHAnsi" w:hAnsiTheme="minorHAnsi" w:cstheme="minorHAnsi"/>
                <w:sz w:val="24"/>
                <w:szCs w:val="24"/>
                <w:lang w:val="ru-RU"/>
              </w:rPr>
              <w:t>дир</w:t>
            </w:r>
            <w:proofErr w:type="spellEnd"/>
            <w:r w:rsidRPr="005E6E20">
              <w:rPr>
                <w:rFonts w:asciiTheme="minorHAnsi" w:hAnsiTheme="minorHAnsi" w:cstheme="minorHAnsi"/>
                <w:sz w:val="24"/>
                <w:szCs w:val="24"/>
                <w:lang w:val="ru-RU"/>
              </w:rPr>
              <w:t xml:space="preserve"> по УВР</w:t>
            </w:r>
          </w:p>
        </w:tc>
        <w:tc>
          <w:tcPr>
            <w:tcW w:w="2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94466" w:rsidRPr="005E6E20" w:rsidRDefault="0041381A" w:rsidP="00307A86">
            <w:pPr>
              <w:pStyle w:val="a3"/>
              <w:rPr>
                <w:rFonts w:asciiTheme="minorHAnsi" w:hAnsiTheme="minorHAnsi" w:cstheme="minorHAnsi"/>
                <w:sz w:val="24"/>
                <w:szCs w:val="24"/>
                <w:lang w:val="ru-RU"/>
              </w:rPr>
            </w:pPr>
            <w:r w:rsidRPr="005E6E20">
              <w:rPr>
                <w:rFonts w:asciiTheme="minorHAnsi" w:hAnsiTheme="minorHAnsi" w:cstheme="minorHAnsi"/>
                <w:sz w:val="24"/>
                <w:szCs w:val="24"/>
                <w:lang w:val="ru-RU"/>
              </w:rPr>
              <w:t xml:space="preserve">Алиева Патимат </w:t>
            </w:r>
            <w:proofErr w:type="spellStart"/>
            <w:r w:rsidRPr="005E6E20">
              <w:rPr>
                <w:rFonts w:asciiTheme="minorHAnsi" w:hAnsiTheme="minorHAnsi" w:cstheme="minorHAnsi"/>
                <w:sz w:val="24"/>
                <w:szCs w:val="24"/>
                <w:lang w:val="ru-RU"/>
              </w:rPr>
              <w:t>Алиевна</w:t>
            </w:r>
            <w:proofErr w:type="spellEnd"/>
          </w:p>
        </w:tc>
        <w:tc>
          <w:tcPr>
            <w:tcW w:w="13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94466" w:rsidRPr="005E6E20" w:rsidRDefault="00A94466" w:rsidP="00D62698">
            <w:pPr>
              <w:pStyle w:val="a3"/>
              <w:spacing w:line="276" w:lineRule="auto"/>
              <w:rPr>
                <w:rFonts w:asciiTheme="minorHAnsi" w:hAnsiTheme="minorHAnsi" w:cstheme="minorHAnsi"/>
                <w:sz w:val="24"/>
                <w:szCs w:val="24"/>
                <w:lang w:val="ru-RU"/>
              </w:rPr>
            </w:pPr>
            <w:r w:rsidRPr="005E6E20">
              <w:rPr>
                <w:rFonts w:asciiTheme="minorHAnsi" w:hAnsiTheme="minorHAnsi" w:cstheme="minorHAnsi"/>
                <w:sz w:val="24"/>
                <w:szCs w:val="24"/>
                <w:lang w:val="ru-RU"/>
              </w:rPr>
              <w:t>высшее</w:t>
            </w:r>
          </w:p>
        </w:tc>
        <w:tc>
          <w:tcPr>
            <w:tcW w:w="1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94466" w:rsidRPr="005E6E20" w:rsidRDefault="00BC5855" w:rsidP="00D62698">
            <w:pPr>
              <w:pStyle w:val="a3"/>
              <w:spacing w:line="276" w:lineRule="auto"/>
              <w:rPr>
                <w:rFonts w:asciiTheme="minorHAnsi" w:hAnsiTheme="minorHAnsi" w:cstheme="minorHAnsi"/>
                <w:sz w:val="24"/>
                <w:szCs w:val="24"/>
                <w:lang w:val="ru-RU"/>
              </w:rPr>
            </w:pPr>
            <w:r w:rsidRPr="005E6E20">
              <w:rPr>
                <w:rFonts w:asciiTheme="minorHAnsi" w:hAnsiTheme="minorHAnsi" w:cstheme="minorHAnsi"/>
                <w:sz w:val="24"/>
                <w:szCs w:val="24"/>
                <w:lang w:val="ru-RU"/>
              </w:rPr>
              <w:t>17</w:t>
            </w:r>
            <w:r w:rsidR="00A94466" w:rsidRPr="005E6E20">
              <w:rPr>
                <w:rFonts w:asciiTheme="minorHAnsi" w:hAnsiTheme="minorHAnsi" w:cstheme="minorHAnsi"/>
                <w:sz w:val="24"/>
                <w:szCs w:val="24"/>
                <w:lang w:val="ru-RU"/>
              </w:rPr>
              <w:t xml:space="preserve"> лет</w:t>
            </w:r>
          </w:p>
        </w:tc>
        <w:tc>
          <w:tcPr>
            <w:tcW w:w="10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94466" w:rsidRPr="005E6E20" w:rsidRDefault="00BC5855" w:rsidP="00D62698">
            <w:pPr>
              <w:pStyle w:val="a3"/>
              <w:spacing w:line="276" w:lineRule="auto"/>
              <w:rPr>
                <w:rFonts w:asciiTheme="minorHAnsi" w:hAnsiTheme="minorHAnsi" w:cstheme="minorHAnsi"/>
                <w:sz w:val="24"/>
                <w:szCs w:val="24"/>
                <w:lang w:val="ru-RU"/>
              </w:rPr>
            </w:pPr>
            <w:r w:rsidRPr="005E6E20">
              <w:rPr>
                <w:rFonts w:asciiTheme="minorHAnsi" w:hAnsiTheme="minorHAnsi" w:cstheme="minorHAnsi"/>
                <w:sz w:val="24"/>
                <w:szCs w:val="24"/>
                <w:lang w:val="ru-RU"/>
              </w:rPr>
              <w:t>8</w:t>
            </w:r>
            <w:r w:rsidR="00A94466" w:rsidRPr="005E6E20">
              <w:rPr>
                <w:rFonts w:asciiTheme="minorHAnsi" w:hAnsiTheme="minorHAnsi" w:cstheme="minorHAnsi"/>
                <w:sz w:val="24"/>
                <w:szCs w:val="24"/>
                <w:lang w:val="ru-RU"/>
              </w:rPr>
              <w:t xml:space="preserve"> лет</w:t>
            </w: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94466" w:rsidRPr="005E6E20" w:rsidRDefault="00BC5855" w:rsidP="00D62698">
            <w:pPr>
              <w:pStyle w:val="a3"/>
              <w:spacing w:line="276" w:lineRule="auto"/>
              <w:rPr>
                <w:rFonts w:asciiTheme="minorHAnsi" w:hAnsiTheme="minorHAnsi" w:cstheme="minorHAnsi"/>
                <w:sz w:val="24"/>
                <w:szCs w:val="24"/>
                <w:lang w:val="ru-RU"/>
              </w:rPr>
            </w:pPr>
            <w:r w:rsidRPr="005E6E20">
              <w:rPr>
                <w:rFonts w:asciiTheme="minorHAnsi" w:hAnsiTheme="minorHAnsi" w:cstheme="minorHAnsi"/>
                <w:sz w:val="24"/>
                <w:szCs w:val="24"/>
                <w:lang w:val="ru-RU"/>
              </w:rPr>
              <w:t>первая</w:t>
            </w:r>
            <w:r w:rsidR="00A94466" w:rsidRPr="005E6E20">
              <w:rPr>
                <w:rFonts w:asciiTheme="minorHAnsi" w:hAnsiTheme="minorHAnsi" w:cstheme="minorHAnsi"/>
                <w:sz w:val="24"/>
                <w:szCs w:val="24"/>
                <w:lang w:val="ru-RU"/>
              </w:rPr>
              <w:t xml:space="preserve">     </w:t>
            </w:r>
          </w:p>
          <w:p w:rsidR="00A94466" w:rsidRPr="005E6E20" w:rsidRDefault="00A94466" w:rsidP="00D62698">
            <w:pPr>
              <w:pStyle w:val="a3"/>
              <w:spacing w:line="276" w:lineRule="auto"/>
              <w:rPr>
                <w:rFonts w:asciiTheme="minorHAnsi" w:hAnsiTheme="minorHAnsi" w:cstheme="minorHAnsi"/>
                <w:sz w:val="24"/>
                <w:szCs w:val="24"/>
                <w:lang w:val="ru-RU"/>
              </w:rPr>
            </w:pPr>
          </w:p>
        </w:tc>
      </w:tr>
      <w:tr w:rsidR="00A94466" w:rsidRPr="005E6E20" w:rsidTr="00A12651">
        <w:trPr>
          <w:trHeight w:val="561"/>
        </w:trPr>
        <w:tc>
          <w:tcPr>
            <w:tcW w:w="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94466" w:rsidRPr="005E6E20" w:rsidRDefault="00A94466" w:rsidP="00D62698">
            <w:pPr>
              <w:pStyle w:val="a3"/>
              <w:spacing w:line="276" w:lineRule="auto"/>
              <w:rPr>
                <w:rFonts w:asciiTheme="minorHAnsi" w:hAnsiTheme="minorHAnsi" w:cstheme="minorHAnsi"/>
                <w:sz w:val="24"/>
                <w:szCs w:val="24"/>
                <w:lang w:val="ru-RU"/>
              </w:rPr>
            </w:pPr>
          </w:p>
        </w:tc>
        <w:tc>
          <w:tcPr>
            <w:tcW w:w="1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94466" w:rsidRPr="005E6E20" w:rsidRDefault="00BC5855" w:rsidP="00D62698">
            <w:pPr>
              <w:pStyle w:val="a3"/>
              <w:spacing w:line="276" w:lineRule="auto"/>
              <w:rPr>
                <w:rFonts w:asciiTheme="minorHAnsi" w:hAnsiTheme="minorHAnsi" w:cstheme="minorHAnsi"/>
                <w:sz w:val="24"/>
                <w:szCs w:val="24"/>
                <w:lang w:val="ru-RU"/>
              </w:rPr>
            </w:pPr>
            <w:r w:rsidRPr="005E6E20">
              <w:rPr>
                <w:rFonts w:asciiTheme="minorHAnsi" w:hAnsiTheme="minorHAnsi" w:cstheme="minorHAnsi"/>
                <w:sz w:val="24"/>
                <w:szCs w:val="24"/>
                <w:lang w:val="ru-RU"/>
              </w:rPr>
              <w:t xml:space="preserve">Зам </w:t>
            </w:r>
            <w:proofErr w:type="spellStart"/>
            <w:r w:rsidRPr="005E6E20">
              <w:rPr>
                <w:rFonts w:asciiTheme="minorHAnsi" w:hAnsiTheme="minorHAnsi" w:cstheme="minorHAnsi"/>
                <w:sz w:val="24"/>
                <w:szCs w:val="24"/>
                <w:lang w:val="ru-RU"/>
              </w:rPr>
              <w:t>дир</w:t>
            </w:r>
            <w:proofErr w:type="spellEnd"/>
            <w:r w:rsidRPr="005E6E20">
              <w:rPr>
                <w:rFonts w:asciiTheme="minorHAnsi" w:hAnsiTheme="minorHAnsi" w:cstheme="minorHAnsi"/>
                <w:sz w:val="24"/>
                <w:szCs w:val="24"/>
                <w:lang w:val="ru-RU"/>
              </w:rPr>
              <w:t xml:space="preserve"> по ВР</w:t>
            </w:r>
          </w:p>
        </w:tc>
        <w:tc>
          <w:tcPr>
            <w:tcW w:w="2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94466" w:rsidRPr="005E6E20" w:rsidRDefault="00BC5855" w:rsidP="00307A86">
            <w:pPr>
              <w:pStyle w:val="a3"/>
              <w:rPr>
                <w:rFonts w:asciiTheme="minorHAnsi" w:hAnsiTheme="minorHAnsi" w:cstheme="minorHAnsi"/>
                <w:sz w:val="24"/>
                <w:szCs w:val="24"/>
                <w:lang w:val="ru-RU"/>
              </w:rPr>
            </w:pPr>
            <w:r w:rsidRPr="005E6E20">
              <w:rPr>
                <w:rFonts w:asciiTheme="minorHAnsi" w:hAnsiTheme="minorHAnsi" w:cstheme="minorHAnsi"/>
                <w:sz w:val="24"/>
                <w:szCs w:val="24"/>
                <w:lang w:val="ru-RU"/>
              </w:rPr>
              <w:t xml:space="preserve">Магомедова </w:t>
            </w:r>
            <w:proofErr w:type="spellStart"/>
            <w:r w:rsidRPr="005E6E20">
              <w:rPr>
                <w:rFonts w:asciiTheme="minorHAnsi" w:hAnsiTheme="minorHAnsi" w:cstheme="minorHAnsi"/>
                <w:sz w:val="24"/>
                <w:szCs w:val="24"/>
                <w:lang w:val="ru-RU"/>
              </w:rPr>
              <w:t>Зугра</w:t>
            </w:r>
            <w:proofErr w:type="spellEnd"/>
            <w:r w:rsidRPr="005E6E20">
              <w:rPr>
                <w:rFonts w:asciiTheme="minorHAnsi" w:hAnsiTheme="minorHAnsi" w:cstheme="minorHAnsi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5E6E20">
              <w:rPr>
                <w:rFonts w:asciiTheme="minorHAnsi" w:hAnsiTheme="minorHAnsi" w:cstheme="minorHAnsi"/>
                <w:sz w:val="24"/>
                <w:szCs w:val="24"/>
                <w:lang w:val="ru-RU"/>
              </w:rPr>
              <w:t>Гаджиевна</w:t>
            </w:r>
            <w:proofErr w:type="spellEnd"/>
          </w:p>
        </w:tc>
        <w:tc>
          <w:tcPr>
            <w:tcW w:w="13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94466" w:rsidRPr="005E6E20" w:rsidRDefault="00A94466" w:rsidP="00D62698">
            <w:pPr>
              <w:pStyle w:val="a3"/>
              <w:spacing w:line="276" w:lineRule="auto"/>
              <w:rPr>
                <w:rFonts w:asciiTheme="minorHAnsi" w:hAnsiTheme="minorHAnsi" w:cstheme="minorHAnsi"/>
                <w:sz w:val="24"/>
                <w:szCs w:val="24"/>
                <w:lang w:val="ru-RU"/>
              </w:rPr>
            </w:pPr>
            <w:r w:rsidRPr="005E6E20">
              <w:rPr>
                <w:rFonts w:asciiTheme="minorHAnsi" w:hAnsiTheme="minorHAnsi" w:cstheme="minorHAnsi"/>
                <w:sz w:val="24"/>
                <w:szCs w:val="24"/>
                <w:lang w:val="ru-RU"/>
              </w:rPr>
              <w:t>высшее</w:t>
            </w:r>
          </w:p>
        </w:tc>
        <w:tc>
          <w:tcPr>
            <w:tcW w:w="1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94466" w:rsidRPr="005E6E20" w:rsidRDefault="00F47ACE" w:rsidP="00D62698">
            <w:pPr>
              <w:pStyle w:val="a3"/>
              <w:spacing w:line="276" w:lineRule="auto"/>
              <w:rPr>
                <w:rFonts w:asciiTheme="minorHAnsi" w:hAnsiTheme="minorHAnsi" w:cstheme="minorHAnsi"/>
                <w:sz w:val="24"/>
                <w:szCs w:val="24"/>
                <w:lang w:val="ru-RU"/>
              </w:rPr>
            </w:pPr>
            <w:r w:rsidRPr="005E6E20">
              <w:rPr>
                <w:rFonts w:asciiTheme="minorHAnsi" w:hAnsiTheme="minorHAnsi" w:cstheme="minorHAnsi"/>
                <w:sz w:val="24"/>
                <w:szCs w:val="24"/>
                <w:lang w:val="ru-RU"/>
              </w:rPr>
              <w:t>30</w:t>
            </w:r>
            <w:r w:rsidR="00A94466" w:rsidRPr="005E6E20">
              <w:rPr>
                <w:rFonts w:asciiTheme="minorHAnsi" w:hAnsiTheme="minorHAnsi" w:cstheme="minorHAnsi"/>
                <w:sz w:val="24"/>
                <w:szCs w:val="24"/>
                <w:lang w:val="ru-RU"/>
              </w:rPr>
              <w:t xml:space="preserve"> лет</w:t>
            </w:r>
          </w:p>
        </w:tc>
        <w:tc>
          <w:tcPr>
            <w:tcW w:w="10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94466" w:rsidRPr="005E6E20" w:rsidRDefault="00F47ACE" w:rsidP="00D62698">
            <w:pPr>
              <w:pStyle w:val="a3"/>
              <w:spacing w:line="276" w:lineRule="auto"/>
              <w:rPr>
                <w:rFonts w:asciiTheme="minorHAnsi" w:hAnsiTheme="minorHAnsi" w:cstheme="minorHAnsi"/>
                <w:sz w:val="24"/>
                <w:szCs w:val="24"/>
                <w:lang w:val="ru-RU"/>
              </w:rPr>
            </w:pPr>
            <w:r w:rsidRPr="005E6E20">
              <w:rPr>
                <w:rFonts w:asciiTheme="minorHAnsi" w:hAnsiTheme="minorHAnsi" w:cstheme="minorHAnsi"/>
                <w:sz w:val="24"/>
                <w:szCs w:val="24"/>
                <w:lang w:val="ru-RU"/>
              </w:rPr>
              <w:t>1</w:t>
            </w:r>
            <w:r w:rsidR="00BC5855" w:rsidRPr="005E6E20">
              <w:rPr>
                <w:rFonts w:asciiTheme="minorHAnsi" w:hAnsiTheme="minorHAnsi" w:cstheme="minorHAnsi"/>
                <w:sz w:val="24"/>
                <w:szCs w:val="24"/>
                <w:lang w:val="ru-RU"/>
              </w:rPr>
              <w:t>1</w:t>
            </w:r>
            <w:r w:rsidR="00A94466" w:rsidRPr="005E6E20">
              <w:rPr>
                <w:rFonts w:asciiTheme="minorHAnsi" w:hAnsiTheme="minorHAnsi" w:cstheme="minorHAnsi"/>
                <w:sz w:val="24"/>
                <w:szCs w:val="24"/>
                <w:lang w:val="ru-RU"/>
              </w:rPr>
              <w:t xml:space="preserve"> лет</w:t>
            </w: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4466" w:rsidRPr="005E6E20" w:rsidRDefault="00BC5855" w:rsidP="00BC5855">
            <w:pPr>
              <w:pStyle w:val="a3"/>
              <w:spacing w:line="276" w:lineRule="auto"/>
              <w:rPr>
                <w:rFonts w:asciiTheme="minorHAnsi" w:hAnsiTheme="minorHAnsi" w:cstheme="minorHAnsi"/>
                <w:sz w:val="24"/>
                <w:szCs w:val="24"/>
                <w:lang w:val="ru-RU"/>
              </w:rPr>
            </w:pPr>
            <w:r w:rsidRPr="005E6E20">
              <w:rPr>
                <w:rFonts w:asciiTheme="minorHAnsi" w:hAnsiTheme="minorHAnsi" w:cstheme="minorHAnsi"/>
                <w:sz w:val="24"/>
                <w:szCs w:val="24"/>
                <w:lang w:val="ru-RU"/>
              </w:rPr>
              <w:t>соответствие</w:t>
            </w:r>
          </w:p>
        </w:tc>
      </w:tr>
      <w:tr w:rsidR="00A94466" w:rsidRPr="005E6E20" w:rsidTr="00A12651">
        <w:trPr>
          <w:trHeight w:val="755"/>
        </w:trPr>
        <w:tc>
          <w:tcPr>
            <w:tcW w:w="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94466" w:rsidRPr="005E6E20" w:rsidRDefault="00A94466" w:rsidP="00D62698">
            <w:pPr>
              <w:pStyle w:val="a3"/>
              <w:spacing w:line="276" w:lineRule="auto"/>
              <w:rPr>
                <w:rFonts w:asciiTheme="minorHAnsi" w:hAnsiTheme="minorHAnsi" w:cstheme="minorHAnsi"/>
                <w:sz w:val="24"/>
                <w:szCs w:val="24"/>
                <w:lang w:val="ru-RU"/>
              </w:rPr>
            </w:pPr>
          </w:p>
        </w:tc>
        <w:tc>
          <w:tcPr>
            <w:tcW w:w="1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94466" w:rsidRPr="005E6E20" w:rsidRDefault="00BC5855" w:rsidP="00D62698">
            <w:pPr>
              <w:pStyle w:val="a3"/>
              <w:spacing w:line="276" w:lineRule="auto"/>
              <w:rPr>
                <w:rFonts w:asciiTheme="minorHAnsi" w:hAnsiTheme="minorHAnsi" w:cstheme="minorHAnsi"/>
                <w:sz w:val="24"/>
                <w:szCs w:val="24"/>
                <w:lang w:val="ru-RU"/>
              </w:rPr>
            </w:pPr>
            <w:r w:rsidRPr="005E6E20">
              <w:rPr>
                <w:rFonts w:asciiTheme="minorHAnsi" w:hAnsiTheme="minorHAnsi" w:cstheme="minorHAnsi"/>
                <w:sz w:val="24"/>
                <w:szCs w:val="24"/>
                <w:lang w:val="ru-RU"/>
              </w:rPr>
              <w:t xml:space="preserve">Зам </w:t>
            </w:r>
            <w:proofErr w:type="spellStart"/>
            <w:r w:rsidRPr="005E6E20">
              <w:rPr>
                <w:rFonts w:asciiTheme="minorHAnsi" w:hAnsiTheme="minorHAnsi" w:cstheme="minorHAnsi"/>
                <w:sz w:val="24"/>
                <w:szCs w:val="24"/>
                <w:lang w:val="ru-RU"/>
              </w:rPr>
              <w:t>дир</w:t>
            </w:r>
            <w:proofErr w:type="spellEnd"/>
            <w:r w:rsidRPr="005E6E20">
              <w:rPr>
                <w:rFonts w:asciiTheme="minorHAnsi" w:hAnsiTheme="minorHAnsi" w:cstheme="minorHAnsi"/>
                <w:sz w:val="24"/>
                <w:szCs w:val="24"/>
                <w:lang w:val="ru-RU"/>
              </w:rPr>
              <w:t xml:space="preserve"> по АХЧ</w:t>
            </w:r>
          </w:p>
        </w:tc>
        <w:tc>
          <w:tcPr>
            <w:tcW w:w="2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94466" w:rsidRPr="005E6E20" w:rsidRDefault="00BC5855" w:rsidP="00307A86">
            <w:pPr>
              <w:pStyle w:val="a3"/>
              <w:rPr>
                <w:rFonts w:asciiTheme="minorHAnsi" w:hAnsiTheme="minorHAnsi" w:cstheme="minorHAnsi"/>
                <w:sz w:val="24"/>
                <w:szCs w:val="24"/>
                <w:lang w:val="ru-RU"/>
              </w:rPr>
            </w:pPr>
            <w:proofErr w:type="spellStart"/>
            <w:r w:rsidRPr="005E6E20">
              <w:rPr>
                <w:rFonts w:asciiTheme="minorHAnsi" w:hAnsiTheme="minorHAnsi" w:cstheme="minorHAnsi"/>
                <w:sz w:val="24"/>
                <w:szCs w:val="24"/>
                <w:lang w:val="ru-RU"/>
              </w:rPr>
              <w:t>Джаватханова</w:t>
            </w:r>
            <w:proofErr w:type="spellEnd"/>
            <w:r w:rsidRPr="005E6E20">
              <w:rPr>
                <w:rFonts w:asciiTheme="minorHAnsi" w:hAnsiTheme="minorHAnsi" w:cstheme="minorHAnsi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5E6E20">
              <w:rPr>
                <w:rFonts w:asciiTheme="minorHAnsi" w:hAnsiTheme="minorHAnsi" w:cstheme="minorHAnsi"/>
                <w:sz w:val="24"/>
                <w:szCs w:val="24"/>
                <w:lang w:val="ru-RU"/>
              </w:rPr>
              <w:t>Имран</w:t>
            </w:r>
            <w:proofErr w:type="spellEnd"/>
            <w:r w:rsidRPr="005E6E20">
              <w:rPr>
                <w:rFonts w:asciiTheme="minorHAnsi" w:hAnsiTheme="minorHAnsi" w:cstheme="minorHAnsi"/>
                <w:sz w:val="24"/>
                <w:szCs w:val="24"/>
                <w:lang w:val="ru-RU"/>
              </w:rPr>
              <w:t xml:space="preserve"> Магомедович</w:t>
            </w:r>
          </w:p>
        </w:tc>
        <w:tc>
          <w:tcPr>
            <w:tcW w:w="13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94466" w:rsidRPr="005E6E20" w:rsidRDefault="00A94466" w:rsidP="00D62698">
            <w:pPr>
              <w:pStyle w:val="a3"/>
              <w:spacing w:line="276" w:lineRule="auto"/>
              <w:rPr>
                <w:rFonts w:asciiTheme="minorHAnsi" w:hAnsiTheme="minorHAnsi" w:cstheme="minorHAnsi"/>
                <w:sz w:val="24"/>
                <w:szCs w:val="24"/>
                <w:lang w:val="ru-RU"/>
              </w:rPr>
            </w:pPr>
            <w:r w:rsidRPr="005E6E20">
              <w:rPr>
                <w:rFonts w:asciiTheme="minorHAnsi" w:hAnsiTheme="minorHAnsi" w:cstheme="minorHAnsi"/>
                <w:sz w:val="24"/>
                <w:szCs w:val="24"/>
                <w:lang w:val="ru-RU"/>
              </w:rPr>
              <w:t>высшее</w:t>
            </w:r>
          </w:p>
        </w:tc>
        <w:tc>
          <w:tcPr>
            <w:tcW w:w="1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94466" w:rsidRPr="005E6E20" w:rsidRDefault="009E6982" w:rsidP="00D62698">
            <w:pPr>
              <w:pStyle w:val="a3"/>
              <w:spacing w:line="276" w:lineRule="auto"/>
              <w:rPr>
                <w:rFonts w:asciiTheme="minorHAnsi" w:hAnsiTheme="minorHAnsi" w:cstheme="minorHAnsi"/>
                <w:sz w:val="24"/>
                <w:szCs w:val="24"/>
                <w:lang w:val="ru-RU"/>
              </w:rPr>
            </w:pPr>
            <w:r w:rsidRPr="005E6E20">
              <w:rPr>
                <w:rFonts w:asciiTheme="minorHAnsi" w:hAnsiTheme="minorHAnsi" w:cstheme="minorHAnsi"/>
                <w:sz w:val="24"/>
                <w:szCs w:val="24"/>
                <w:lang w:val="ru-RU"/>
              </w:rPr>
              <w:t>36</w:t>
            </w:r>
          </w:p>
        </w:tc>
        <w:tc>
          <w:tcPr>
            <w:tcW w:w="10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94466" w:rsidRPr="005E6E20" w:rsidRDefault="009E6982" w:rsidP="00D62698">
            <w:pPr>
              <w:pStyle w:val="a3"/>
              <w:spacing w:line="276" w:lineRule="auto"/>
              <w:rPr>
                <w:rFonts w:asciiTheme="minorHAnsi" w:hAnsiTheme="minorHAnsi" w:cstheme="minorHAnsi"/>
                <w:sz w:val="24"/>
                <w:szCs w:val="24"/>
                <w:lang w:val="ru-RU"/>
              </w:rPr>
            </w:pPr>
            <w:r w:rsidRPr="005E6E20">
              <w:rPr>
                <w:rFonts w:asciiTheme="minorHAnsi" w:hAnsiTheme="minorHAnsi" w:cstheme="minorHAnsi"/>
                <w:sz w:val="24"/>
                <w:szCs w:val="24"/>
                <w:lang w:val="ru-RU"/>
              </w:rPr>
              <w:t>9</w:t>
            </w:r>
            <w:r w:rsidR="00A94466" w:rsidRPr="005E6E20">
              <w:rPr>
                <w:rFonts w:asciiTheme="minorHAnsi" w:hAnsiTheme="minorHAnsi" w:cstheme="minorHAnsi"/>
                <w:sz w:val="24"/>
                <w:szCs w:val="24"/>
                <w:lang w:val="ru-RU"/>
              </w:rPr>
              <w:t xml:space="preserve"> лет</w:t>
            </w: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94466" w:rsidRPr="005E6E20" w:rsidRDefault="00A94466" w:rsidP="00D62698">
            <w:pPr>
              <w:pStyle w:val="a3"/>
              <w:spacing w:line="276" w:lineRule="auto"/>
              <w:rPr>
                <w:rFonts w:asciiTheme="minorHAnsi" w:hAnsiTheme="minorHAnsi" w:cstheme="minorHAnsi"/>
                <w:sz w:val="24"/>
                <w:szCs w:val="24"/>
                <w:lang w:val="ru-RU"/>
              </w:rPr>
            </w:pPr>
            <w:r w:rsidRPr="005E6E20">
              <w:rPr>
                <w:rFonts w:asciiTheme="minorHAnsi" w:hAnsiTheme="minorHAnsi" w:cstheme="minorHAnsi"/>
                <w:sz w:val="24"/>
                <w:szCs w:val="24"/>
                <w:lang w:val="ru-RU"/>
              </w:rPr>
              <w:t>высшая</w:t>
            </w:r>
          </w:p>
        </w:tc>
      </w:tr>
    </w:tbl>
    <w:p w:rsidR="00976FD5" w:rsidRPr="005E6E20" w:rsidRDefault="00254294" w:rsidP="004A025A">
      <w:pPr>
        <w:spacing w:before="0" w:beforeAutospacing="0" w:after="0" w:afterAutospacing="0"/>
        <w:rPr>
          <w:rFonts w:cstheme="minorHAnsi"/>
          <w:color w:val="000000"/>
          <w:sz w:val="24"/>
          <w:szCs w:val="24"/>
          <w:lang w:val="ru-RU"/>
        </w:rPr>
      </w:pPr>
      <w:r w:rsidRPr="005E6E20">
        <w:rPr>
          <w:rFonts w:cstheme="minorHAnsi"/>
          <w:color w:val="000000"/>
          <w:sz w:val="24"/>
          <w:szCs w:val="24"/>
          <w:lang w:val="ru-RU"/>
        </w:rPr>
        <w:t xml:space="preserve">Для осуществления учебно-методической работы в Школе создано </w:t>
      </w:r>
      <w:r w:rsidR="003E6ED2" w:rsidRPr="005E6E20">
        <w:rPr>
          <w:rFonts w:cstheme="minorHAnsi"/>
          <w:color w:val="000000"/>
          <w:sz w:val="24"/>
          <w:szCs w:val="24"/>
          <w:lang w:val="ru-RU"/>
        </w:rPr>
        <w:t>четыре предметных</w:t>
      </w:r>
      <w:r w:rsidRPr="005E6E20">
        <w:rPr>
          <w:rFonts w:cstheme="minorHAnsi"/>
          <w:color w:val="000000"/>
          <w:sz w:val="24"/>
          <w:szCs w:val="24"/>
          <w:lang w:val="ru-RU"/>
        </w:rPr>
        <w:t xml:space="preserve"> методических объединения:</w:t>
      </w:r>
    </w:p>
    <w:p w:rsidR="00976FD5" w:rsidRPr="005E6E20" w:rsidRDefault="00254294" w:rsidP="004A025A">
      <w:pPr>
        <w:numPr>
          <w:ilvl w:val="0"/>
          <w:numId w:val="4"/>
        </w:numPr>
        <w:spacing w:before="0" w:beforeAutospacing="0" w:after="0" w:afterAutospacing="0" w:line="276" w:lineRule="auto"/>
        <w:ind w:left="780" w:right="180"/>
        <w:contextualSpacing/>
        <w:rPr>
          <w:rFonts w:cstheme="minorHAnsi"/>
          <w:color w:val="000000"/>
          <w:sz w:val="24"/>
          <w:szCs w:val="24"/>
          <w:lang w:val="ru-RU"/>
        </w:rPr>
      </w:pPr>
      <w:r w:rsidRPr="005E6E20">
        <w:rPr>
          <w:rFonts w:cstheme="minorHAnsi"/>
          <w:color w:val="000000"/>
          <w:sz w:val="24"/>
          <w:szCs w:val="24"/>
          <w:lang w:val="ru-RU"/>
        </w:rPr>
        <w:t>общих гуманитарных и социально-экономических дисциплин;</w:t>
      </w:r>
    </w:p>
    <w:p w:rsidR="00BC5855" w:rsidRPr="005E6E20" w:rsidRDefault="00254294" w:rsidP="004A025A">
      <w:pPr>
        <w:numPr>
          <w:ilvl w:val="0"/>
          <w:numId w:val="4"/>
        </w:numPr>
        <w:spacing w:before="0" w:beforeAutospacing="0" w:after="0" w:afterAutospacing="0" w:line="276" w:lineRule="auto"/>
        <w:ind w:left="780" w:right="180"/>
        <w:contextualSpacing/>
        <w:rPr>
          <w:rFonts w:cstheme="minorHAnsi"/>
          <w:color w:val="000000"/>
          <w:sz w:val="24"/>
          <w:szCs w:val="24"/>
          <w:lang w:val="ru-RU"/>
        </w:rPr>
      </w:pPr>
      <w:r w:rsidRPr="005E6E20">
        <w:rPr>
          <w:rFonts w:cstheme="minorHAnsi"/>
          <w:color w:val="000000"/>
          <w:sz w:val="24"/>
          <w:szCs w:val="24"/>
          <w:lang w:val="ru-RU"/>
        </w:rPr>
        <w:t xml:space="preserve">естественно-научных </w:t>
      </w:r>
    </w:p>
    <w:p w:rsidR="00976FD5" w:rsidRPr="005E6E20" w:rsidRDefault="00BC5855" w:rsidP="004A025A">
      <w:pPr>
        <w:numPr>
          <w:ilvl w:val="0"/>
          <w:numId w:val="4"/>
        </w:numPr>
        <w:spacing w:before="0" w:beforeAutospacing="0" w:after="0" w:afterAutospacing="0" w:line="276" w:lineRule="auto"/>
        <w:ind w:left="780" w:right="180"/>
        <w:contextualSpacing/>
        <w:rPr>
          <w:rFonts w:cstheme="minorHAnsi"/>
          <w:color w:val="000000"/>
          <w:sz w:val="24"/>
          <w:szCs w:val="24"/>
          <w:lang w:val="ru-RU"/>
        </w:rPr>
      </w:pPr>
      <w:r w:rsidRPr="005E6E20">
        <w:rPr>
          <w:rFonts w:cstheme="minorHAnsi"/>
          <w:color w:val="000000"/>
          <w:sz w:val="24"/>
          <w:szCs w:val="24"/>
          <w:lang w:val="ru-RU"/>
        </w:rPr>
        <w:t>физико-</w:t>
      </w:r>
      <w:r w:rsidR="00254294" w:rsidRPr="005E6E20">
        <w:rPr>
          <w:rFonts w:cstheme="minorHAnsi"/>
          <w:color w:val="000000"/>
          <w:sz w:val="24"/>
          <w:szCs w:val="24"/>
          <w:lang w:val="ru-RU"/>
        </w:rPr>
        <w:t>математических дисциплин;</w:t>
      </w:r>
    </w:p>
    <w:p w:rsidR="00976FD5" w:rsidRPr="005E6E20" w:rsidRDefault="005E6E20" w:rsidP="004A025A">
      <w:pPr>
        <w:numPr>
          <w:ilvl w:val="0"/>
          <w:numId w:val="4"/>
        </w:numPr>
        <w:spacing w:before="0" w:beforeAutospacing="0" w:after="0" w:afterAutospacing="0" w:line="276" w:lineRule="auto"/>
        <w:ind w:left="780" w:right="180"/>
        <w:rPr>
          <w:rFonts w:cstheme="minorHAnsi"/>
          <w:color w:val="000000"/>
          <w:sz w:val="24"/>
          <w:szCs w:val="24"/>
        </w:rPr>
      </w:pPr>
      <w:proofErr w:type="gramStart"/>
      <w:r>
        <w:rPr>
          <w:rFonts w:cstheme="minorHAnsi"/>
          <w:color w:val="000000"/>
          <w:sz w:val="24"/>
          <w:szCs w:val="24"/>
          <w:lang w:val="ru-RU"/>
        </w:rPr>
        <w:t>МО</w:t>
      </w:r>
      <w:r w:rsidR="00BC5855" w:rsidRPr="005E6E20">
        <w:rPr>
          <w:rFonts w:cstheme="minorHAnsi"/>
          <w:color w:val="000000"/>
          <w:sz w:val="24"/>
          <w:szCs w:val="24"/>
          <w:lang w:val="ru-RU"/>
        </w:rPr>
        <w:t xml:space="preserve">  </w:t>
      </w:r>
      <w:proofErr w:type="spellStart"/>
      <w:r w:rsidR="00254294" w:rsidRPr="005E6E20">
        <w:rPr>
          <w:rFonts w:cstheme="minorHAnsi"/>
          <w:color w:val="000000"/>
          <w:sz w:val="24"/>
          <w:szCs w:val="24"/>
        </w:rPr>
        <w:t>педагогов</w:t>
      </w:r>
      <w:proofErr w:type="spellEnd"/>
      <w:proofErr w:type="gramEnd"/>
      <w:r w:rsidR="00BC5855" w:rsidRPr="005E6E20">
        <w:rPr>
          <w:rFonts w:cstheme="minorHAnsi"/>
          <w:color w:val="000000"/>
          <w:sz w:val="24"/>
          <w:szCs w:val="24"/>
          <w:lang w:val="ru-RU"/>
        </w:rPr>
        <w:t xml:space="preserve">  </w:t>
      </w:r>
      <w:proofErr w:type="spellStart"/>
      <w:r w:rsidR="00254294" w:rsidRPr="005E6E20">
        <w:rPr>
          <w:rFonts w:cstheme="minorHAnsi"/>
          <w:color w:val="000000"/>
          <w:sz w:val="24"/>
          <w:szCs w:val="24"/>
        </w:rPr>
        <w:t>начального</w:t>
      </w:r>
      <w:proofErr w:type="spellEnd"/>
      <w:r w:rsidR="00BC5855" w:rsidRPr="005E6E20">
        <w:rPr>
          <w:rFonts w:cstheme="minorHAnsi"/>
          <w:color w:val="000000"/>
          <w:sz w:val="24"/>
          <w:szCs w:val="24"/>
          <w:lang w:val="ru-RU"/>
        </w:rPr>
        <w:t xml:space="preserve">  </w:t>
      </w:r>
      <w:proofErr w:type="spellStart"/>
      <w:r w:rsidR="00254294" w:rsidRPr="005E6E20">
        <w:rPr>
          <w:rFonts w:cstheme="minorHAnsi"/>
          <w:color w:val="000000"/>
          <w:sz w:val="24"/>
          <w:szCs w:val="24"/>
        </w:rPr>
        <w:t>образования</w:t>
      </w:r>
      <w:proofErr w:type="spellEnd"/>
      <w:r w:rsidR="00254294" w:rsidRPr="005E6E20">
        <w:rPr>
          <w:rFonts w:cstheme="minorHAnsi"/>
          <w:color w:val="000000"/>
          <w:sz w:val="24"/>
          <w:szCs w:val="24"/>
        </w:rPr>
        <w:t>.</w:t>
      </w:r>
    </w:p>
    <w:p w:rsidR="00976FD5" w:rsidRPr="005E6E20" w:rsidRDefault="00254294" w:rsidP="004A025A">
      <w:pPr>
        <w:spacing w:before="0" w:beforeAutospacing="0" w:after="0" w:afterAutospacing="0" w:line="276" w:lineRule="auto"/>
        <w:rPr>
          <w:rFonts w:cstheme="minorHAnsi"/>
          <w:color w:val="000000"/>
          <w:sz w:val="24"/>
          <w:szCs w:val="24"/>
          <w:lang w:val="ru-RU"/>
        </w:rPr>
      </w:pPr>
      <w:r w:rsidRPr="005E6E20">
        <w:rPr>
          <w:rFonts w:cstheme="minorHAnsi"/>
          <w:color w:val="000000"/>
          <w:sz w:val="24"/>
          <w:szCs w:val="24"/>
          <w:lang w:val="ru-RU"/>
        </w:rPr>
        <w:t>По итогам 202</w:t>
      </w:r>
      <w:r w:rsidR="00BC5855" w:rsidRPr="005E6E20">
        <w:rPr>
          <w:rFonts w:cstheme="minorHAnsi"/>
          <w:color w:val="000000"/>
          <w:sz w:val="24"/>
          <w:szCs w:val="24"/>
          <w:lang w:val="ru-RU"/>
        </w:rPr>
        <w:t>1</w:t>
      </w:r>
      <w:r w:rsidRPr="005E6E20">
        <w:rPr>
          <w:rFonts w:cstheme="minorHAnsi"/>
          <w:color w:val="000000"/>
          <w:sz w:val="24"/>
          <w:szCs w:val="24"/>
        </w:rPr>
        <w:t> </w:t>
      </w:r>
      <w:r w:rsidRPr="005E6E20">
        <w:rPr>
          <w:rFonts w:cstheme="minorHAnsi"/>
          <w:color w:val="000000"/>
          <w:sz w:val="24"/>
          <w:szCs w:val="24"/>
          <w:lang w:val="ru-RU"/>
        </w:rPr>
        <w:t>года система управления Школой оценивается как эффективная, позволяющая учесть мнение работников и всех участников образовательных отношений. В следующем году изменение системы управления не планируется.</w:t>
      </w:r>
    </w:p>
    <w:p w:rsidR="00C3608D" w:rsidRPr="005E6E20" w:rsidRDefault="00254294" w:rsidP="003A3682">
      <w:pPr>
        <w:spacing w:before="0" w:beforeAutospacing="0" w:after="0" w:afterAutospacing="0" w:line="276" w:lineRule="auto"/>
        <w:rPr>
          <w:rFonts w:cstheme="minorHAnsi"/>
          <w:color w:val="000000"/>
          <w:sz w:val="24"/>
          <w:szCs w:val="24"/>
          <w:lang w:val="ru-RU"/>
        </w:rPr>
      </w:pPr>
      <w:r w:rsidRPr="005E6E20">
        <w:rPr>
          <w:rFonts w:cstheme="minorHAnsi"/>
          <w:color w:val="000000"/>
          <w:sz w:val="24"/>
          <w:szCs w:val="24"/>
          <w:lang w:val="ru-RU"/>
        </w:rPr>
        <w:t>В 202</w:t>
      </w:r>
      <w:r w:rsidR="00BC5855" w:rsidRPr="005E6E20">
        <w:rPr>
          <w:rFonts w:cstheme="minorHAnsi"/>
          <w:color w:val="000000"/>
          <w:sz w:val="24"/>
          <w:szCs w:val="24"/>
          <w:lang w:val="ru-RU"/>
        </w:rPr>
        <w:t>1</w:t>
      </w:r>
      <w:r w:rsidRPr="005E6E20">
        <w:rPr>
          <w:rFonts w:cstheme="minorHAnsi"/>
          <w:color w:val="000000"/>
          <w:sz w:val="24"/>
          <w:szCs w:val="24"/>
          <w:lang w:val="ru-RU"/>
        </w:rPr>
        <w:t xml:space="preserve"> году систему управления внесли организационные изменения в связи с дистанционной работой и обучением. В перечень обязанностей заместителя директора по УВР добавили организацию контроля за созданием условий и качеством дистанционного обучения. </w:t>
      </w:r>
    </w:p>
    <w:p w:rsidR="00976FD5" w:rsidRPr="005E6E20" w:rsidRDefault="003A3682" w:rsidP="003A3682">
      <w:pPr>
        <w:spacing w:before="0" w:beforeAutospacing="0" w:after="0" w:afterAutospacing="0" w:line="276" w:lineRule="auto"/>
        <w:rPr>
          <w:rFonts w:cstheme="minorHAnsi"/>
          <w:color w:val="000000"/>
          <w:sz w:val="24"/>
          <w:szCs w:val="24"/>
          <w:lang w:val="ru-RU"/>
        </w:rPr>
      </w:pPr>
      <w:r w:rsidRPr="005E6E20">
        <w:rPr>
          <w:rFonts w:cstheme="minorHAnsi"/>
          <w:b/>
          <w:bCs/>
          <w:color w:val="C00000"/>
          <w:sz w:val="24"/>
          <w:szCs w:val="24"/>
        </w:rPr>
        <w:t>IV</w:t>
      </w:r>
      <w:r w:rsidR="00254294" w:rsidRPr="005E6E20">
        <w:rPr>
          <w:rFonts w:cstheme="minorHAnsi"/>
          <w:b/>
          <w:bCs/>
          <w:color w:val="C00000"/>
          <w:sz w:val="24"/>
          <w:szCs w:val="24"/>
          <w:lang w:val="ru-RU"/>
        </w:rPr>
        <w:t>. Оценка содержания и качества подготовки обучающихся</w:t>
      </w:r>
    </w:p>
    <w:p w:rsidR="00976FD5" w:rsidRPr="005E6E20" w:rsidRDefault="00254294">
      <w:pPr>
        <w:rPr>
          <w:rFonts w:cstheme="minorHAnsi"/>
          <w:b/>
          <w:color w:val="000000"/>
          <w:sz w:val="24"/>
          <w:szCs w:val="24"/>
        </w:rPr>
      </w:pPr>
      <w:proofErr w:type="spellStart"/>
      <w:r w:rsidRPr="005E6E20">
        <w:rPr>
          <w:rFonts w:cstheme="minorHAnsi"/>
          <w:b/>
          <w:color w:val="000000"/>
          <w:sz w:val="24"/>
          <w:szCs w:val="24"/>
        </w:rPr>
        <w:t>Статистика</w:t>
      </w:r>
      <w:proofErr w:type="spellEnd"/>
      <w:r w:rsidR="00EC645A" w:rsidRPr="005E6E20">
        <w:rPr>
          <w:rFonts w:cstheme="minorHAnsi"/>
          <w:b/>
          <w:color w:val="000000"/>
          <w:sz w:val="24"/>
          <w:szCs w:val="24"/>
          <w:lang w:val="ru-RU"/>
        </w:rPr>
        <w:t xml:space="preserve"> </w:t>
      </w:r>
      <w:proofErr w:type="spellStart"/>
      <w:r w:rsidRPr="005E6E20">
        <w:rPr>
          <w:rFonts w:cstheme="minorHAnsi"/>
          <w:b/>
          <w:color w:val="000000"/>
          <w:sz w:val="24"/>
          <w:szCs w:val="24"/>
        </w:rPr>
        <w:t>показателей</w:t>
      </w:r>
      <w:proofErr w:type="spellEnd"/>
      <w:r w:rsidR="00EC645A" w:rsidRPr="005E6E20">
        <w:rPr>
          <w:rFonts w:cstheme="minorHAnsi"/>
          <w:b/>
          <w:color w:val="000000"/>
          <w:sz w:val="24"/>
          <w:szCs w:val="24"/>
          <w:lang w:val="ru-RU"/>
        </w:rPr>
        <w:t xml:space="preserve"> </w:t>
      </w:r>
      <w:proofErr w:type="spellStart"/>
      <w:r w:rsidRPr="005E6E20">
        <w:rPr>
          <w:rFonts w:cstheme="minorHAnsi"/>
          <w:b/>
          <w:color w:val="000000"/>
          <w:sz w:val="24"/>
          <w:szCs w:val="24"/>
        </w:rPr>
        <w:t>за</w:t>
      </w:r>
      <w:proofErr w:type="spellEnd"/>
      <w:r w:rsidRPr="005E6E20">
        <w:rPr>
          <w:rFonts w:cstheme="minorHAnsi"/>
          <w:b/>
          <w:color w:val="000000"/>
          <w:sz w:val="24"/>
          <w:szCs w:val="24"/>
        </w:rPr>
        <w:t xml:space="preserve"> 201</w:t>
      </w:r>
      <w:r w:rsidR="004B71F0" w:rsidRPr="005E6E20">
        <w:rPr>
          <w:rFonts w:cstheme="minorHAnsi"/>
          <w:b/>
          <w:color w:val="000000"/>
          <w:sz w:val="24"/>
          <w:szCs w:val="24"/>
          <w:lang w:val="ru-RU"/>
        </w:rPr>
        <w:t>8</w:t>
      </w:r>
      <w:r w:rsidRPr="005E6E20">
        <w:rPr>
          <w:rFonts w:cstheme="minorHAnsi"/>
          <w:b/>
          <w:color w:val="000000"/>
          <w:sz w:val="24"/>
          <w:szCs w:val="24"/>
        </w:rPr>
        <w:t>–202</w:t>
      </w:r>
      <w:r w:rsidR="004B71F0" w:rsidRPr="005E6E20">
        <w:rPr>
          <w:rFonts w:cstheme="minorHAnsi"/>
          <w:b/>
          <w:color w:val="000000"/>
          <w:sz w:val="24"/>
          <w:szCs w:val="24"/>
          <w:lang w:val="ru-RU"/>
        </w:rPr>
        <w:t>1</w:t>
      </w:r>
      <w:r w:rsidRPr="005E6E20">
        <w:rPr>
          <w:rFonts w:cstheme="minorHAnsi"/>
          <w:b/>
          <w:color w:val="000000"/>
          <w:sz w:val="24"/>
          <w:szCs w:val="24"/>
        </w:rPr>
        <w:t> </w:t>
      </w:r>
      <w:proofErr w:type="spellStart"/>
      <w:r w:rsidRPr="005E6E20">
        <w:rPr>
          <w:rFonts w:cstheme="minorHAnsi"/>
          <w:b/>
          <w:color w:val="000000"/>
          <w:sz w:val="24"/>
          <w:szCs w:val="24"/>
        </w:rPr>
        <w:t>годы</w:t>
      </w:r>
      <w:proofErr w:type="spellEnd"/>
    </w:p>
    <w:tbl>
      <w:tblPr>
        <w:tblW w:w="9356" w:type="dxa"/>
        <w:tblInd w:w="-8" w:type="dxa"/>
        <w:tblCellMar>
          <w:top w:w="15" w:type="dxa"/>
          <w:left w:w="15" w:type="dxa"/>
          <w:bottom w:w="15" w:type="dxa"/>
          <w:right w:w="15" w:type="dxa"/>
        </w:tblCellMar>
        <w:tblLook w:val="0600" w:firstRow="0" w:lastRow="0" w:firstColumn="0" w:lastColumn="0" w:noHBand="1" w:noVBand="1"/>
      </w:tblPr>
      <w:tblGrid>
        <w:gridCol w:w="494"/>
        <w:gridCol w:w="2792"/>
        <w:gridCol w:w="1596"/>
        <w:gridCol w:w="1596"/>
        <w:gridCol w:w="1596"/>
        <w:gridCol w:w="1282"/>
      </w:tblGrid>
      <w:tr w:rsidR="00976FD5" w:rsidRPr="005E6E20" w:rsidTr="001F0E1F">
        <w:tc>
          <w:tcPr>
            <w:tcW w:w="2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 w:rsidP="004A025A">
            <w:pPr>
              <w:spacing w:before="0" w:beforeAutospacing="0" w:after="0" w:afterAutospacing="0"/>
              <w:rPr>
                <w:rFonts w:cstheme="minorHAnsi"/>
                <w:b/>
                <w:sz w:val="24"/>
                <w:szCs w:val="24"/>
              </w:rPr>
            </w:pPr>
            <w:r w:rsidRPr="005E6E20">
              <w:rPr>
                <w:rFonts w:cstheme="minorHAnsi"/>
                <w:b/>
                <w:color w:val="000000"/>
                <w:sz w:val="24"/>
                <w:szCs w:val="24"/>
              </w:rPr>
              <w:lastRenderedPageBreak/>
              <w:t>№ п/п</w:t>
            </w:r>
          </w:p>
        </w:tc>
        <w:tc>
          <w:tcPr>
            <w:tcW w:w="29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 w:rsidP="004A025A">
            <w:pPr>
              <w:spacing w:before="0" w:beforeAutospacing="0" w:after="0" w:afterAutospacing="0"/>
              <w:rPr>
                <w:rFonts w:cstheme="minorHAnsi"/>
                <w:b/>
                <w:sz w:val="24"/>
                <w:szCs w:val="24"/>
              </w:rPr>
            </w:pPr>
            <w:proofErr w:type="spellStart"/>
            <w:r w:rsidRPr="005E6E20">
              <w:rPr>
                <w:rFonts w:cstheme="minorHAnsi"/>
                <w:b/>
                <w:color w:val="000000"/>
                <w:sz w:val="24"/>
                <w:szCs w:val="24"/>
              </w:rPr>
              <w:t>Параметры</w:t>
            </w:r>
            <w:proofErr w:type="spellEnd"/>
            <w:r w:rsidR="00BC5855" w:rsidRPr="005E6E20">
              <w:rPr>
                <w:rFonts w:cstheme="minorHAnsi"/>
                <w:b/>
                <w:color w:val="000000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5E6E20">
              <w:rPr>
                <w:rFonts w:cstheme="minorHAnsi"/>
                <w:b/>
                <w:color w:val="000000"/>
                <w:sz w:val="24"/>
                <w:szCs w:val="24"/>
              </w:rPr>
              <w:t>статистики</w:t>
            </w:r>
            <w:proofErr w:type="spellEnd"/>
          </w:p>
        </w:tc>
        <w:tc>
          <w:tcPr>
            <w:tcW w:w="16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BC5855" w:rsidP="004A025A">
            <w:pPr>
              <w:spacing w:before="0" w:beforeAutospacing="0" w:after="0" w:afterAutospacing="0"/>
              <w:rPr>
                <w:rFonts w:cstheme="minorHAnsi"/>
                <w:b/>
                <w:sz w:val="24"/>
                <w:szCs w:val="24"/>
              </w:rPr>
            </w:pPr>
            <w:r w:rsidRPr="005E6E20">
              <w:rPr>
                <w:rFonts w:cstheme="minorHAnsi"/>
                <w:b/>
                <w:color w:val="000000"/>
                <w:sz w:val="24"/>
                <w:szCs w:val="24"/>
              </w:rPr>
              <w:t>2018–2019</w:t>
            </w:r>
            <w:r w:rsidRPr="005E6E20">
              <w:rPr>
                <w:rFonts w:cstheme="minorHAnsi"/>
                <w:b/>
                <w:sz w:val="24"/>
                <w:szCs w:val="24"/>
              </w:rPr>
              <w:br/>
            </w:r>
            <w:proofErr w:type="spellStart"/>
            <w:r w:rsidRPr="005E6E20">
              <w:rPr>
                <w:rFonts w:cstheme="minorHAnsi"/>
                <w:b/>
                <w:color w:val="000000"/>
                <w:sz w:val="24"/>
                <w:szCs w:val="24"/>
              </w:rPr>
              <w:t>учебныйгод</w:t>
            </w:r>
            <w:proofErr w:type="spellEnd"/>
          </w:p>
        </w:tc>
        <w:tc>
          <w:tcPr>
            <w:tcW w:w="16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BC5855" w:rsidP="004A025A">
            <w:pPr>
              <w:spacing w:before="0" w:beforeAutospacing="0" w:after="0" w:afterAutospacing="0"/>
              <w:rPr>
                <w:rFonts w:cstheme="minorHAnsi"/>
                <w:b/>
                <w:sz w:val="24"/>
                <w:szCs w:val="24"/>
              </w:rPr>
            </w:pPr>
            <w:r w:rsidRPr="005E6E20">
              <w:rPr>
                <w:rFonts w:cstheme="minorHAnsi"/>
                <w:b/>
                <w:color w:val="000000"/>
                <w:sz w:val="24"/>
                <w:szCs w:val="24"/>
              </w:rPr>
              <w:t>2019–2020</w:t>
            </w:r>
            <w:r w:rsidRPr="005E6E20">
              <w:rPr>
                <w:rFonts w:cstheme="minorHAnsi"/>
                <w:b/>
                <w:sz w:val="24"/>
                <w:szCs w:val="24"/>
              </w:rPr>
              <w:br/>
            </w:r>
            <w:proofErr w:type="spellStart"/>
            <w:r w:rsidRPr="005E6E20">
              <w:rPr>
                <w:rFonts w:cstheme="minorHAnsi"/>
                <w:b/>
                <w:color w:val="000000"/>
                <w:sz w:val="24"/>
                <w:szCs w:val="24"/>
              </w:rPr>
              <w:t>учебныйгод</w:t>
            </w:r>
            <w:proofErr w:type="spellEnd"/>
          </w:p>
        </w:tc>
        <w:tc>
          <w:tcPr>
            <w:tcW w:w="16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BC5855" w:rsidP="004A025A">
            <w:pPr>
              <w:spacing w:before="0" w:beforeAutospacing="0" w:after="0" w:afterAutospacing="0"/>
              <w:rPr>
                <w:rFonts w:cstheme="minorHAnsi"/>
                <w:b/>
                <w:sz w:val="24"/>
                <w:szCs w:val="24"/>
              </w:rPr>
            </w:pPr>
            <w:r w:rsidRPr="005E6E20">
              <w:rPr>
                <w:rFonts w:cstheme="minorHAnsi"/>
                <w:b/>
                <w:color w:val="000000"/>
                <w:sz w:val="24"/>
                <w:szCs w:val="24"/>
              </w:rPr>
              <w:t>20</w:t>
            </w:r>
            <w:r w:rsidRPr="005E6E20">
              <w:rPr>
                <w:rFonts w:cstheme="minorHAnsi"/>
                <w:b/>
                <w:color w:val="000000"/>
                <w:sz w:val="24"/>
                <w:szCs w:val="24"/>
                <w:lang w:val="ru-RU"/>
              </w:rPr>
              <w:t>20</w:t>
            </w:r>
            <w:r w:rsidRPr="005E6E20">
              <w:rPr>
                <w:rFonts w:cstheme="minorHAnsi"/>
                <w:b/>
                <w:color w:val="000000"/>
                <w:sz w:val="24"/>
                <w:szCs w:val="24"/>
              </w:rPr>
              <w:t>–202</w:t>
            </w:r>
            <w:r w:rsidRPr="005E6E20">
              <w:rPr>
                <w:rFonts w:cstheme="minorHAnsi"/>
                <w:b/>
                <w:color w:val="000000"/>
                <w:sz w:val="24"/>
                <w:szCs w:val="24"/>
                <w:lang w:val="ru-RU"/>
              </w:rPr>
              <w:t>1</w:t>
            </w:r>
            <w:r w:rsidRPr="005E6E20">
              <w:rPr>
                <w:rFonts w:cstheme="minorHAnsi"/>
                <w:b/>
                <w:sz w:val="24"/>
                <w:szCs w:val="24"/>
              </w:rPr>
              <w:br/>
            </w:r>
            <w:proofErr w:type="spellStart"/>
            <w:r w:rsidRPr="005E6E20">
              <w:rPr>
                <w:rFonts w:cstheme="minorHAnsi"/>
                <w:b/>
                <w:color w:val="000000"/>
                <w:sz w:val="24"/>
                <w:szCs w:val="24"/>
              </w:rPr>
              <w:t>учебныйгод</w:t>
            </w:r>
            <w:proofErr w:type="spellEnd"/>
          </w:p>
        </w:tc>
        <w:tc>
          <w:tcPr>
            <w:tcW w:w="13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 w:rsidP="004A025A">
            <w:pPr>
              <w:spacing w:before="0" w:beforeAutospacing="0" w:after="0" w:afterAutospacing="0"/>
              <w:rPr>
                <w:rFonts w:cstheme="minorHAnsi"/>
                <w:b/>
                <w:sz w:val="24"/>
                <w:szCs w:val="24"/>
              </w:rPr>
            </w:pPr>
            <w:proofErr w:type="spellStart"/>
            <w:r w:rsidRPr="005E6E20">
              <w:rPr>
                <w:rFonts w:cstheme="minorHAnsi"/>
                <w:b/>
                <w:color w:val="000000"/>
                <w:sz w:val="24"/>
                <w:szCs w:val="24"/>
              </w:rPr>
              <w:t>Наконец</w:t>
            </w:r>
            <w:proofErr w:type="spellEnd"/>
            <w:r w:rsidRPr="005E6E20">
              <w:rPr>
                <w:rFonts w:cstheme="minorHAnsi"/>
                <w:b/>
                <w:color w:val="000000"/>
                <w:sz w:val="24"/>
                <w:szCs w:val="24"/>
              </w:rPr>
              <w:t xml:space="preserve"> 202</w:t>
            </w:r>
            <w:r w:rsidR="00BC5855" w:rsidRPr="005E6E20">
              <w:rPr>
                <w:rFonts w:cstheme="minorHAnsi"/>
                <w:b/>
                <w:color w:val="000000"/>
                <w:sz w:val="24"/>
                <w:szCs w:val="24"/>
                <w:lang w:val="ru-RU"/>
              </w:rPr>
              <w:t>1</w:t>
            </w:r>
            <w:r w:rsidRPr="005E6E20">
              <w:rPr>
                <w:rFonts w:cstheme="minorHAnsi"/>
                <w:b/>
                <w:color w:val="000000"/>
                <w:sz w:val="24"/>
                <w:szCs w:val="24"/>
              </w:rPr>
              <w:t xml:space="preserve"> г</w:t>
            </w:r>
          </w:p>
        </w:tc>
      </w:tr>
      <w:tr w:rsidR="00976FD5" w:rsidRPr="005E6E20" w:rsidTr="001F0E1F">
        <w:tc>
          <w:tcPr>
            <w:tcW w:w="24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 w:rsidP="004A025A">
            <w:pPr>
              <w:spacing w:before="0" w:beforeAutospacing="0" w:after="0" w:afterAutospacing="0"/>
              <w:rPr>
                <w:rFonts w:cstheme="minorHAnsi"/>
                <w:sz w:val="24"/>
                <w:szCs w:val="24"/>
              </w:rPr>
            </w:pPr>
            <w:r w:rsidRPr="005E6E20">
              <w:rPr>
                <w:rFonts w:cstheme="minorHAnsi"/>
                <w:b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2945" w:type="dxa"/>
            <w:tcBorders>
              <w:top w:val="single" w:sz="6" w:space="0" w:color="000000"/>
              <w:left w:val="single" w:sz="6" w:space="0" w:color="000000"/>
              <w:bottom w:val="none" w:sz="0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 w:rsidP="004A025A">
            <w:pPr>
              <w:spacing w:before="0" w:beforeAutospacing="0" w:after="0" w:afterAutospacing="0"/>
              <w:rPr>
                <w:rFonts w:cstheme="minorHAnsi"/>
                <w:sz w:val="20"/>
                <w:szCs w:val="20"/>
                <w:lang w:val="ru-RU"/>
              </w:rPr>
            </w:pPr>
            <w:r w:rsidRPr="005E6E20">
              <w:rPr>
                <w:rFonts w:cstheme="minorHAnsi"/>
                <w:color w:val="000000"/>
                <w:sz w:val="20"/>
                <w:szCs w:val="20"/>
                <w:lang w:val="ru-RU"/>
              </w:rPr>
              <w:t>Количество детей, обучавшихся на</w:t>
            </w:r>
            <w:r w:rsidRPr="005E6E20">
              <w:rPr>
                <w:rFonts w:cstheme="minorHAnsi"/>
                <w:color w:val="000000"/>
                <w:sz w:val="20"/>
                <w:szCs w:val="20"/>
              </w:rPr>
              <w:t> </w:t>
            </w:r>
            <w:r w:rsidRPr="005E6E20">
              <w:rPr>
                <w:rFonts w:cstheme="minorHAnsi"/>
                <w:color w:val="000000"/>
                <w:sz w:val="20"/>
                <w:szCs w:val="20"/>
                <w:lang w:val="ru-RU"/>
              </w:rPr>
              <w:t>конец учебного года, в том числе:</w:t>
            </w:r>
          </w:p>
        </w:tc>
        <w:tc>
          <w:tcPr>
            <w:tcW w:w="1618" w:type="dxa"/>
            <w:tcBorders>
              <w:top w:val="single" w:sz="6" w:space="0" w:color="000000"/>
              <w:left w:val="single" w:sz="6" w:space="0" w:color="000000"/>
              <w:bottom w:val="none" w:sz="0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976FD5" w:rsidP="004A025A">
            <w:pPr>
              <w:spacing w:before="0" w:beforeAutospacing="0" w:after="0" w:afterAutospacing="0"/>
              <w:rPr>
                <w:rFonts w:cstheme="minorHAnsi"/>
                <w:sz w:val="24"/>
                <w:szCs w:val="24"/>
                <w:lang w:val="ru-RU"/>
              </w:rPr>
            </w:pPr>
          </w:p>
        </w:tc>
        <w:tc>
          <w:tcPr>
            <w:tcW w:w="1618" w:type="dxa"/>
            <w:tcBorders>
              <w:top w:val="single" w:sz="6" w:space="0" w:color="000000"/>
              <w:left w:val="single" w:sz="6" w:space="0" w:color="000000"/>
              <w:bottom w:val="none" w:sz="0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976FD5" w:rsidP="004A025A">
            <w:pPr>
              <w:spacing w:before="0" w:beforeAutospacing="0" w:after="0" w:afterAutospacing="0"/>
              <w:rPr>
                <w:rFonts w:cstheme="minorHAnsi"/>
                <w:sz w:val="24"/>
                <w:szCs w:val="24"/>
                <w:lang w:val="ru-RU"/>
              </w:rPr>
            </w:pPr>
          </w:p>
        </w:tc>
        <w:tc>
          <w:tcPr>
            <w:tcW w:w="1618" w:type="dxa"/>
            <w:tcBorders>
              <w:top w:val="single" w:sz="6" w:space="0" w:color="000000"/>
              <w:left w:val="single" w:sz="6" w:space="0" w:color="000000"/>
              <w:bottom w:val="none" w:sz="0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976FD5" w:rsidP="004A025A">
            <w:pPr>
              <w:spacing w:before="0" w:beforeAutospacing="0" w:after="0" w:afterAutospacing="0"/>
              <w:rPr>
                <w:rFonts w:cstheme="minorHAnsi"/>
                <w:sz w:val="24"/>
                <w:szCs w:val="24"/>
                <w:lang w:val="ru-RU"/>
              </w:rPr>
            </w:pPr>
          </w:p>
        </w:tc>
        <w:tc>
          <w:tcPr>
            <w:tcW w:w="1309" w:type="dxa"/>
            <w:tcBorders>
              <w:top w:val="single" w:sz="6" w:space="0" w:color="000000"/>
              <w:left w:val="single" w:sz="6" w:space="0" w:color="000000"/>
              <w:bottom w:val="none" w:sz="0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976FD5" w:rsidP="004A025A">
            <w:pPr>
              <w:spacing w:before="0" w:beforeAutospacing="0" w:after="0" w:afterAutospacing="0"/>
              <w:rPr>
                <w:rFonts w:cstheme="minorHAnsi"/>
                <w:sz w:val="24"/>
                <w:szCs w:val="24"/>
                <w:lang w:val="ru-RU"/>
              </w:rPr>
            </w:pPr>
          </w:p>
        </w:tc>
      </w:tr>
      <w:tr w:rsidR="00976FD5" w:rsidRPr="005E6E20" w:rsidTr="001F0E1F">
        <w:trPr>
          <w:trHeight w:val="155"/>
        </w:trPr>
        <w:tc>
          <w:tcPr>
            <w:tcW w:w="248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976FD5" w:rsidP="004A025A">
            <w:pPr>
              <w:spacing w:before="0" w:beforeAutospacing="0" w:after="0" w:afterAutospacing="0"/>
              <w:ind w:left="75" w:right="75"/>
              <w:rPr>
                <w:rFonts w:cstheme="minorHAnsi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2945" w:type="dxa"/>
            <w:tcBorders>
              <w:top w:val="none" w:sz="0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 w:rsidP="004A025A">
            <w:pPr>
              <w:spacing w:before="0" w:beforeAutospacing="0" w:after="0" w:afterAutospacing="0"/>
              <w:rPr>
                <w:rFonts w:cstheme="minorHAnsi"/>
                <w:sz w:val="24"/>
                <w:szCs w:val="24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</w:rPr>
              <w:t xml:space="preserve">– </w:t>
            </w: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начальная</w:t>
            </w:r>
            <w:proofErr w:type="spellEnd"/>
            <w:r w:rsidR="00BC5855"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школа</w:t>
            </w:r>
            <w:proofErr w:type="spellEnd"/>
          </w:p>
        </w:tc>
        <w:tc>
          <w:tcPr>
            <w:tcW w:w="1618" w:type="dxa"/>
            <w:tcBorders>
              <w:top w:val="none" w:sz="0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BC5855" w:rsidP="004A025A">
            <w:pPr>
              <w:spacing w:before="0" w:beforeAutospacing="0" w:after="0" w:afterAutospacing="0"/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eastAsia="Times New Roman" w:cstheme="minorHAnsi"/>
                <w:sz w:val="24"/>
                <w:szCs w:val="24"/>
                <w:shd w:val="clear" w:color="auto" w:fill="FFFFFF"/>
                <w:lang w:eastAsia="ru-RU"/>
              </w:rPr>
              <w:t>193</w:t>
            </w:r>
          </w:p>
        </w:tc>
        <w:tc>
          <w:tcPr>
            <w:tcW w:w="1618" w:type="dxa"/>
            <w:tcBorders>
              <w:top w:val="none" w:sz="0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0B58C3" w:rsidP="004A025A">
            <w:pPr>
              <w:spacing w:before="0" w:beforeAutospacing="0" w:after="0" w:afterAutospacing="0"/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sz w:val="24"/>
                <w:szCs w:val="24"/>
                <w:lang w:val="ru-RU"/>
              </w:rPr>
              <w:t>199</w:t>
            </w:r>
          </w:p>
        </w:tc>
        <w:tc>
          <w:tcPr>
            <w:tcW w:w="1618" w:type="dxa"/>
            <w:tcBorders>
              <w:top w:val="none" w:sz="0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0B58C3" w:rsidP="004A025A">
            <w:pPr>
              <w:spacing w:before="0" w:beforeAutospacing="0" w:after="0" w:afterAutospacing="0"/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sz w:val="24"/>
                <w:szCs w:val="24"/>
                <w:lang w:val="ru-RU"/>
              </w:rPr>
              <w:t>201</w:t>
            </w:r>
          </w:p>
        </w:tc>
        <w:tc>
          <w:tcPr>
            <w:tcW w:w="1309" w:type="dxa"/>
            <w:tcBorders>
              <w:top w:val="none" w:sz="0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0B58C3" w:rsidP="004A025A">
            <w:pPr>
              <w:spacing w:before="0" w:beforeAutospacing="0" w:after="0" w:afterAutospacing="0"/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sz w:val="24"/>
                <w:szCs w:val="24"/>
                <w:lang w:val="ru-RU"/>
              </w:rPr>
              <w:t>211</w:t>
            </w:r>
          </w:p>
        </w:tc>
      </w:tr>
      <w:tr w:rsidR="00976FD5" w:rsidRPr="005E6E20" w:rsidTr="001F0E1F">
        <w:tc>
          <w:tcPr>
            <w:tcW w:w="248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976FD5" w:rsidP="004A025A">
            <w:pPr>
              <w:spacing w:before="0" w:beforeAutospacing="0" w:after="0" w:afterAutospacing="0"/>
              <w:ind w:left="75" w:right="75"/>
              <w:rPr>
                <w:rFonts w:cstheme="minorHAnsi"/>
                <w:color w:val="000000"/>
                <w:sz w:val="24"/>
                <w:szCs w:val="24"/>
              </w:rPr>
            </w:pPr>
          </w:p>
        </w:tc>
        <w:tc>
          <w:tcPr>
            <w:tcW w:w="29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 w:rsidP="004A025A">
            <w:pPr>
              <w:spacing w:before="0" w:beforeAutospacing="0" w:after="0" w:afterAutospacing="0"/>
              <w:rPr>
                <w:rFonts w:cstheme="minorHAnsi"/>
                <w:sz w:val="24"/>
                <w:szCs w:val="24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</w:rPr>
              <w:t xml:space="preserve">– </w:t>
            </w: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основная</w:t>
            </w:r>
            <w:proofErr w:type="spellEnd"/>
            <w:r w:rsidR="00BC5855"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школа</w:t>
            </w:r>
            <w:proofErr w:type="spellEnd"/>
          </w:p>
        </w:tc>
        <w:tc>
          <w:tcPr>
            <w:tcW w:w="16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BC5855" w:rsidP="004A025A">
            <w:pPr>
              <w:spacing w:before="0" w:beforeAutospacing="0" w:after="0" w:afterAutospacing="0"/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sz w:val="24"/>
                <w:szCs w:val="24"/>
                <w:lang w:val="ru-RU"/>
              </w:rPr>
              <w:t>153</w:t>
            </w:r>
          </w:p>
        </w:tc>
        <w:tc>
          <w:tcPr>
            <w:tcW w:w="16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0B58C3" w:rsidP="004A025A">
            <w:pPr>
              <w:spacing w:before="0" w:beforeAutospacing="0" w:after="0" w:afterAutospacing="0"/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sz w:val="24"/>
                <w:szCs w:val="24"/>
                <w:lang w:val="ru-RU"/>
              </w:rPr>
              <w:t>163</w:t>
            </w:r>
          </w:p>
        </w:tc>
        <w:tc>
          <w:tcPr>
            <w:tcW w:w="16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0B58C3" w:rsidP="004A025A">
            <w:pPr>
              <w:spacing w:before="0" w:beforeAutospacing="0" w:after="0" w:afterAutospacing="0"/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sz w:val="24"/>
                <w:szCs w:val="24"/>
                <w:lang w:val="ru-RU"/>
              </w:rPr>
              <w:t>177</w:t>
            </w:r>
          </w:p>
        </w:tc>
        <w:tc>
          <w:tcPr>
            <w:tcW w:w="13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0B58C3" w:rsidP="004A025A">
            <w:pPr>
              <w:spacing w:before="0" w:beforeAutospacing="0" w:after="0" w:afterAutospacing="0"/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sz w:val="24"/>
                <w:szCs w:val="24"/>
                <w:lang w:val="ru-RU"/>
              </w:rPr>
              <w:t>199</w:t>
            </w:r>
          </w:p>
        </w:tc>
      </w:tr>
      <w:tr w:rsidR="00976FD5" w:rsidRPr="005E6E20" w:rsidTr="001F0E1F">
        <w:tc>
          <w:tcPr>
            <w:tcW w:w="248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976FD5" w:rsidP="004A025A">
            <w:pPr>
              <w:spacing w:before="0" w:beforeAutospacing="0" w:after="0" w:afterAutospacing="0"/>
              <w:ind w:left="75" w:right="75"/>
              <w:rPr>
                <w:rFonts w:cstheme="minorHAnsi"/>
                <w:color w:val="000000"/>
                <w:sz w:val="24"/>
                <w:szCs w:val="24"/>
              </w:rPr>
            </w:pPr>
          </w:p>
        </w:tc>
        <w:tc>
          <w:tcPr>
            <w:tcW w:w="29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 w:rsidP="004A025A">
            <w:pPr>
              <w:spacing w:before="0" w:beforeAutospacing="0" w:after="0" w:afterAutospacing="0"/>
              <w:rPr>
                <w:rFonts w:cstheme="minorHAnsi"/>
                <w:sz w:val="24"/>
                <w:szCs w:val="24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</w:rPr>
              <w:t xml:space="preserve">– </w:t>
            </w: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средняя</w:t>
            </w:r>
            <w:proofErr w:type="spellEnd"/>
            <w:r w:rsidR="00BC5855"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школа</w:t>
            </w:r>
            <w:proofErr w:type="spellEnd"/>
          </w:p>
        </w:tc>
        <w:tc>
          <w:tcPr>
            <w:tcW w:w="16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BC5855" w:rsidP="004A025A">
            <w:pPr>
              <w:spacing w:before="0" w:beforeAutospacing="0" w:after="0" w:afterAutospacing="0"/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sz w:val="24"/>
                <w:szCs w:val="24"/>
                <w:lang w:val="ru-RU"/>
              </w:rPr>
              <w:t>24</w:t>
            </w:r>
          </w:p>
        </w:tc>
        <w:tc>
          <w:tcPr>
            <w:tcW w:w="16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0B58C3" w:rsidP="004A025A">
            <w:pPr>
              <w:spacing w:before="0" w:beforeAutospacing="0" w:after="0" w:afterAutospacing="0"/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sz w:val="24"/>
                <w:szCs w:val="24"/>
                <w:lang w:val="ru-RU"/>
              </w:rPr>
              <w:t>25</w:t>
            </w:r>
          </w:p>
        </w:tc>
        <w:tc>
          <w:tcPr>
            <w:tcW w:w="16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0B58C3" w:rsidP="004A025A">
            <w:pPr>
              <w:spacing w:before="0" w:beforeAutospacing="0" w:after="0" w:afterAutospacing="0"/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sz w:val="24"/>
                <w:szCs w:val="24"/>
                <w:lang w:val="ru-RU"/>
              </w:rPr>
              <w:t>36</w:t>
            </w:r>
          </w:p>
        </w:tc>
        <w:tc>
          <w:tcPr>
            <w:tcW w:w="13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0B58C3" w:rsidP="004A025A">
            <w:pPr>
              <w:spacing w:before="0" w:beforeAutospacing="0" w:after="0" w:afterAutospacing="0"/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sz w:val="24"/>
                <w:szCs w:val="24"/>
                <w:lang w:val="ru-RU"/>
              </w:rPr>
              <w:t>31</w:t>
            </w:r>
          </w:p>
        </w:tc>
      </w:tr>
      <w:tr w:rsidR="00976FD5" w:rsidRPr="005E6E20" w:rsidTr="001F0E1F">
        <w:tc>
          <w:tcPr>
            <w:tcW w:w="24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 w:rsidP="004A025A">
            <w:pPr>
              <w:spacing w:before="0" w:beforeAutospacing="0" w:after="0" w:afterAutospacing="0"/>
              <w:rPr>
                <w:rFonts w:cstheme="minorHAnsi"/>
                <w:sz w:val="24"/>
                <w:szCs w:val="24"/>
              </w:rPr>
            </w:pPr>
            <w:r w:rsidRPr="005E6E20">
              <w:rPr>
                <w:rFonts w:cstheme="minorHAnsi"/>
                <w:b/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2945" w:type="dxa"/>
            <w:tcBorders>
              <w:top w:val="single" w:sz="6" w:space="0" w:color="000000"/>
              <w:left w:val="single" w:sz="6" w:space="0" w:color="000000"/>
              <w:bottom w:val="none" w:sz="0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 w:rsidP="004A025A">
            <w:pPr>
              <w:spacing w:before="0" w:beforeAutospacing="0" w:after="0" w:afterAutospacing="0"/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Количество учеников, оставленных</w:t>
            </w:r>
            <w:r w:rsidRPr="005E6E20">
              <w:rPr>
                <w:rFonts w:cstheme="minorHAnsi"/>
                <w:color w:val="000000"/>
                <w:sz w:val="24"/>
                <w:szCs w:val="24"/>
              </w:rPr>
              <w:t> </w:t>
            </w: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на повторное обучение:</w:t>
            </w:r>
          </w:p>
        </w:tc>
        <w:tc>
          <w:tcPr>
            <w:tcW w:w="1618" w:type="dxa"/>
            <w:tcBorders>
              <w:top w:val="single" w:sz="6" w:space="0" w:color="000000"/>
              <w:left w:val="single" w:sz="6" w:space="0" w:color="000000"/>
              <w:bottom w:val="none" w:sz="0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 w:rsidP="004A025A">
            <w:pPr>
              <w:spacing w:before="0" w:beforeAutospacing="0" w:after="0" w:afterAutospacing="0"/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18" w:type="dxa"/>
            <w:tcBorders>
              <w:top w:val="single" w:sz="6" w:space="0" w:color="000000"/>
              <w:left w:val="single" w:sz="6" w:space="0" w:color="000000"/>
              <w:bottom w:val="none" w:sz="0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 w:rsidP="004A025A">
            <w:pPr>
              <w:spacing w:before="0" w:beforeAutospacing="0" w:after="0" w:afterAutospacing="0"/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18" w:type="dxa"/>
            <w:tcBorders>
              <w:top w:val="single" w:sz="6" w:space="0" w:color="000000"/>
              <w:left w:val="single" w:sz="6" w:space="0" w:color="000000"/>
              <w:bottom w:val="none" w:sz="0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 w:rsidP="004A025A">
            <w:pPr>
              <w:spacing w:before="0" w:beforeAutospacing="0" w:after="0" w:afterAutospacing="0"/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09" w:type="dxa"/>
            <w:tcBorders>
              <w:top w:val="single" w:sz="6" w:space="0" w:color="000000"/>
              <w:left w:val="single" w:sz="6" w:space="0" w:color="000000"/>
              <w:bottom w:val="none" w:sz="0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 w:rsidP="004A025A">
            <w:pPr>
              <w:spacing w:before="0" w:beforeAutospacing="0" w:after="0" w:afterAutospacing="0"/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b/>
                <w:bCs/>
                <w:color w:val="000000"/>
                <w:sz w:val="24"/>
                <w:szCs w:val="24"/>
              </w:rPr>
              <w:t> </w:t>
            </w:r>
          </w:p>
        </w:tc>
      </w:tr>
      <w:tr w:rsidR="00976FD5" w:rsidRPr="005E6E20" w:rsidTr="001F0E1F">
        <w:trPr>
          <w:trHeight w:val="57"/>
        </w:trPr>
        <w:tc>
          <w:tcPr>
            <w:tcW w:w="248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976FD5" w:rsidP="004A025A">
            <w:pPr>
              <w:spacing w:before="0" w:beforeAutospacing="0" w:after="0" w:afterAutospacing="0"/>
              <w:ind w:left="75" w:right="75"/>
              <w:rPr>
                <w:rFonts w:cstheme="minorHAnsi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2945" w:type="dxa"/>
            <w:tcBorders>
              <w:top w:val="none" w:sz="0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 w:rsidP="004A025A">
            <w:pPr>
              <w:spacing w:before="0" w:beforeAutospacing="0" w:after="0" w:afterAutospacing="0"/>
              <w:rPr>
                <w:rFonts w:cstheme="minorHAnsi"/>
                <w:sz w:val="24"/>
                <w:szCs w:val="24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</w:rPr>
              <w:t xml:space="preserve">– </w:t>
            </w: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начальная</w:t>
            </w:r>
            <w:proofErr w:type="spellEnd"/>
            <w:r w:rsidR="00BC5855"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школа</w:t>
            </w:r>
            <w:proofErr w:type="spellEnd"/>
          </w:p>
        </w:tc>
        <w:tc>
          <w:tcPr>
            <w:tcW w:w="1618" w:type="dxa"/>
            <w:tcBorders>
              <w:top w:val="none" w:sz="0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 w:rsidP="004A025A">
            <w:pPr>
              <w:spacing w:before="0" w:beforeAutospacing="0" w:after="0" w:afterAutospacing="0"/>
              <w:rPr>
                <w:rFonts w:cstheme="minorHAnsi"/>
                <w:sz w:val="24"/>
                <w:szCs w:val="24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</w:rPr>
              <w:t>–</w:t>
            </w:r>
          </w:p>
        </w:tc>
        <w:tc>
          <w:tcPr>
            <w:tcW w:w="1618" w:type="dxa"/>
            <w:tcBorders>
              <w:top w:val="none" w:sz="0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 w:rsidP="004A025A">
            <w:pPr>
              <w:spacing w:before="0" w:beforeAutospacing="0" w:after="0" w:afterAutospacing="0"/>
              <w:rPr>
                <w:rFonts w:cstheme="minorHAnsi"/>
                <w:sz w:val="24"/>
                <w:szCs w:val="24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</w:rPr>
              <w:t>–</w:t>
            </w:r>
          </w:p>
        </w:tc>
        <w:tc>
          <w:tcPr>
            <w:tcW w:w="1618" w:type="dxa"/>
            <w:tcBorders>
              <w:top w:val="none" w:sz="0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 w:rsidP="004A025A">
            <w:pPr>
              <w:spacing w:before="0" w:beforeAutospacing="0" w:after="0" w:afterAutospacing="0"/>
              <w:rPr>
                <w:rFonts w:cstheme="minorHAnsi"/>
                <w:sz w:val="24"/>
                <w:szCs w:val="24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</w:rPr>
              <w:t>–</w:t>
            </w:r>
          </w:p>
        </w:tc>
        <w:tc>
          <w:tcPr>
            <w:tcW w:w="1309" w:type="dxa"/>
            <w:tcBorders>
              <w:top w:val="none" w:sz="0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 w:rsidP="004A025A">
            <w:pPr>
              <w:spacing w:before="0" w:beforeAutospacing="0" w:after="0" w:afterAutospacing="0"/>
              <w:rPr>
                <w:rFonts w:cstheme="minorHAnsi"/>
                <w:sz w:val="24"/>
                <w:szCs w:val="24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</w:rPr>
              <w:t>–</w:t>
            </w:r>
          </w:p>
        </w:tc>
      </w:tr>
      <w:tr w:rsidR="00976FD5" w:rsidRPr="005E6E20" w:rsidTr="001F0E1F">
        <w:tc>
          <w:tcPr>
            <w:tcW w:w="248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976FD5" w:rsidP="004A025A">
            <w:pPr>
              <w:spacing w:before="0" w:beforeAutospacing="0" w:after="0" w:afterAutospacing="0"/>
              <w:ind w:left="75" w:right="75"/>
              <w:rPr>
                <w:rFonts w:cstheme="minorHAnsi"/>
                <w:color w:val="000000"/>
                <w:sz w:val="24"/>
                <w:szCs w:val="24"/>
              </w:rPr>
            </w:pPr>
          </w:p>
        </w:tc>
        <w:tc>
          <w:tcPr>
            <w:tcW w:w="29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 w:rsidP="004A025A">
            <w:pPr>
              <w:spacing w:before="0" w:beforeAutospacing="0" w:after="0" w:afterAutospacing="0"/>
              <w:rPr>
                <w:rFonts w:cstheme="minorHAnsi"/>
                <w:sz w:val="24"/>
                <w:szCs w:val="24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</w:rPr>
              <w:t xml:space="preserve">– </w:t>
            </w: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основная</w:t>
            </w:r>
            <w:proofErr w:type="spellEnd"/>
            <w:r w:rsidR="00BC5855"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школа</w:t>
            </w:r>
            <w:proofErr w:type="spellEnd"/>
          </w:p>
        </w:tc>
        <w:tc>
          <w:tcPr>
            <w:tcW w:w="16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 w:rsidP="004A025A">
            <w:pPr>
              <w:spacing w:before="0" w:beforeAutospacing="0" w:after="0" w:afterAutospacing="0"/>
              <w:rPr>
                <w:rFonts w:cstheme="minorHAnsi"/>
                <w:sz w:val="24"/>
                <w:szCs w:val="24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</w:rPr>
              <w:t>–</w:t>
            </w:r>
          </w:p>
        </w:tc>
        <w:tc>
          <w:tcPr>
            <w:tcW w:w="16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976FD5" w:rsidP="004A025A">
            <w:pPr>
              <w:spacing w:before="0" w:beforeAutospacing="0" w:after="0" w:afterAutospacing="0"/>
              <w:rPr>
                <w:rFonts w:cstheme="minorHAnsi"/>
                <w:sz w:val="24"/>
                <w:szCs w:val="24"/>
                <w:lang w:val="ru-RU"/>
              </w:rPr>
            </w:pPr>
          </w:p>
        </w:tc>
        <w:tc>
          <w:tcPr>
            <w:tcW w:w="16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976FD5" w:rsidP="004A025A">
            <w:pPr>
              <w:spacing w:before="0" w:beforeAutospacing="0" w:after="0" w:afterAutospacing="0"/>
              <w:rPr>
                <w:rFonts w:cstheme="minorHAnsi"/>
                <w:sz w:val="24"/>
                <w:szCs w:val="24"/>
                <w:lang w:val="ru-RU"/>
              </w:rPr>
            </w:pPr>
          </w:p>
        </w:tc>
        <w:tc>
          <w:tcPr>
            <w:tcW w:w="13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 w:rsidP="004A025A">
            <w:pPr>
              <w:spacing w:before="0" w:beforeAutospacing="0" w:after="0" w:afterAutospacing="0"/>
              <w:rPr>
                <w:rFonts w:cstheme="minorHAnsi"/>
                <w:sz w:val="24"/>
                <w:szCs w:val="24"/>
              </w:rPr>
            </w:pPr>
            <w:r w:rsidRPr="005E6E20">
              <w:rPr>
                <w:rFonts w:cstheme="minorHAnsi"/>
                <w:b/>
                <w:bCs/>
                <w:color w:val="000000"/>
                <w:sz w:val="24"/>
                <w:szCs w:val="24"/>
              </w:rPr>
              <w:t> </w:t>
            </w:r>
          </w:p>
        </w:tc>
      </w:tr>
      <w:tr w:rsidR="00976FD5" w:rsidRPr="005E6E20" w:rsidTr="001F0E1F">
        <w:trPr>
          <w:trHeight w:val="197"/>
        </w:trPr>
        <w:tc>
          <w:tcPr>
            <w:tcW w:w="248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976FD5" w:rsidP="004A025A">
            <w:pPr>
              <w:spacing w:before="0" w:beforeAutospacing="0" w:after="0" w:afterAutospacing="0"/>
              <w:ind w:left="75" w:right="75"/>
              <w:rPr>
                <w:rFonts w:cstheme="minorHAnsi"/>
                <w:color w:val="000000"/>
                <w:sz w:val="24"/>
                <w:szCs w:val="24"/>
              </w:rPr>
            </w:pPr>
          </w:p>
        </w:tc>
        <w:tc>
          <w:tcPr>
            <w:tcW w:w="29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 w:rsidP="004A025A">
            <w:pPr>
              <w:spacing w:before="0" w:beforeAutospacing="0" w:after="0" w:afterAutospacing="0"/>
              <w:rPr>
                <w:rFonts w:cstheme="minorHAnsi"/>
                <w:sz w:val="24"/>
                <w:szCs w:val="24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</w:rPr>
              <w:t xml:space="preserve">– </w:t>
            </w: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средняя</w:t>
            </w:r>
            <w:proofErr w:type="spellEnd"/>
            <w:r w:rsidR="00BC5855"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школа</w:t>
            </w:r>
            <w:proofErr w:type="spellEnd"/>
          </w:p>
        </w:tc>
        <w:tc>
          <w:tcPr>
            <w:tcW w:w="16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 w:rsidP="004A025A">
            <w:pPr>
              <w:spacing w:before="0" w:beforeAutospacing="0" w:after="0" w:afterAutospacing="0"/>
              <w:rPr>
                <w:rFonts w:cstheme="minorHAnsi"/>
                <w:sz w:val="24"/>
                <w:szCs w:val="24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</w:rPr>
              <w:t>–</w:t>
            </w:r>
          </w:p>
        </w:tc>
        <w:tc>
          <w:tcPr>
            <w:tcW w:w="16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976FD5" w:rsidP="004A025A">
            <w:pPr>
              <w:spacing w:before="0" w:beforeAutospacing="0" w:after="0" w:afterAutospacing="0"/>
              <w:rPr>
                <w:rFonts w:cstheme="minorHAnsi"/>
                <w:sz w:val="24"/>
                <w:szCs w:val="24"/>
                <w:lang w:val="ru-RU"/>
              </w:rPr>
            </w:pPr>
          </w:p>
        </w:tc>
        <w:tc>
          <w:tcPr>
            <w:tcW w:w="16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976FD5" w:rsidP="004A025A">
            <w:pPr>
              <w:spacing w:before="0" w:beforeAutospacing="0" w:after="0" w:afterAutospacing="0"/>
              <w:rPr>
                <w:rFonts w:cstheme="minorHAnsi"/>
                <w:sz w:val="24"/>
                <w:szCs w:val="24"/>
              </w:rPr>
            </w:pPr>
          </w:p>
        </w:tc>
        <w:tc>
          <w:tcPr>
            <w:tcW w:w="13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 w:rsidP="004A025A">
            <w:pPr>
              <w:spacing w:before="0" w:beforeAutospacing="0" w:after="0" w:afterAutospacing="0"/>
              <w:rPr>
                <w:rFonts w:cstheme="minorHAnsi"/>
                <w:sz w:val="24"/>
                <w:szCs w:val="24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</w:rPr>
              <w:t>–</w:t>
            </w:r>
          </w:p>
        </w:tc>
      </w:tr>
      <w:tr w:rsidR="00976FD5" w:rsidRPr="005E6E20" w:rsidTr="001F0E1F">
        <w:tc>
          <w:tcPr>
            <w:tcW w:w="24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 w:rsidP="004A025A">
            <w:pPr>
              <w:spacing w:before="0" w:beforeAutospacing="0" w:after="0" w:afterAutospacing="0"/>
              <w:rPr>
                <w:rFonts w:cstheme="minorHAnsi"/>
                <w:sz w:val="24"/>
                <w:szCs w:val="24"/>
              </w:rPr>
            </w:pPr>
            <w:r w:rsidRPr="005E6E20">
              <w:rPr>
                <w:rFonts w:cstheme="minorHAnsi"/>
                <w:b/>
                <w:bCs/>
                <w:color w:val="000000"/>
                <w:sz w:val="24"/>
                <w:szCs w:val="24"/>
              </w:rPr>
              <w:t>3</w:t>
            </w:r>
          </w:p>
        </w:tc>
        <w:tc>
          <w:tcPr>
            <w:tcW w:w="2945" w:type="dxa"/>
            <w:tcBorders>
              <w:top w:val="single" w:sz="6" w:space="0" w:color="000000"/>
              <w:left w:val="single" w:sz="6" w:space="0" w:color="000000"/>
              <w:bottom w:val="none" w:sz="0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 w:rsidP="004A025A">
            <w:pPr>
              <w:spacing w:before="0" w:beforeAutospacing="0" w:after="0" w:afterAutospacing="0"/>
              <w:rPr>
                <w:rFonts w:cstheme="minorHAnsi"/>
                <w:sz w:val="24"/>
                <w:szCs w:val="24"/>
              </w:rPr>
            </w:pP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Неполучили</w:t>
            </w:r>
            <w:proofErr w:type="spellEnd"/>
            <w:r w:rsidR="00BC5855"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аттестата</w:t>
            </w:r>
            <w:proofErr w:type="spellEnd"/>
            <w:r w:rsidRPr="005E6E20">
              <w:rPr>
                <w:rFonts w:cstheme="minorHAnsi"/>
                <w:color w:val="000000"/>
                <w:sz w:val="24"/>
                <w:szCs w:val="24"/>
              </w:rPr>
              <w:t>:</w:t>
            </w:r>
          </w:p>
        </w:tc>
        <w:tc>
          <w:tcPr>
            <w:tcW w:w="1618" w:type="dxa"/>
            <w:tcBorders>
              <w:top w:val="single" w:sz="6" w:space="0" w:color="000000"/>
              <w:left w:val="single" w:sz="6" w:space="0" w:color="000000"/>
              <w:bottom w:val="none" w:sz="0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 w:rsidP="004A025A">
            <w:pPr>
              <w:spacing w:before="0" w:beforeAutospacing="0" w:after="0" w:afterAutospacing="0"/>
              <w:rPr>
                <w:rFonts w:cstheme="minorHAnsi"/>
                <w:sz w:val="24"/>
                <w:szCs w:val="24"/>
              </w:rPr>
            </w:pPr>
            <w:r w:rsidRPr="005E6E20">
              <w:rPr>
                <w:rFonts w:cstheme="minorHAns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18" w:type="dxa"/>
            <w:tcBorders>
              <w:top w:val="single" w:sz="6" w:space="0" w:color="000000"/>
              <w:left w:val="single" w:sz="6" w:space="0" w:color="000000"/>
              <w:bottom w:val="none" w:sz="0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 w:rsidP="004A025A">
            <w:pPr>
              <w:spacing w:before="0" w:beforeAutospacing="0" w:after="0" w:afterAutospacing="0"/>
              <w:rPr>
                <w:rFonts w:cstheme="minorHAnsi"/>
                <w:sz w:val="24"/>
                <w:szCs w:val="24"/>
              </w:rPr>
            </w:pPr>
            <w:r w:rsidRPr="005E6E20">
              <w:rPr>
                <w:rFonts w:cstheme="minorHAns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18" w:type="dxa"/>
            <w:tcBorders>
              <w:top w:val="single" w:sz="6" w:space="0" w:color="000000"/>
              <w:left w:val="single" w:sz="6" w:space="0" w:color="000000"/>
              <w:bottom w:val="none" w:sz="0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 w:rsidP="004A025A">
            <w:pPr>
              <w:spacing w:before="0" w:beforeAutospacing="0" w:after="0" w:afterAutospacing="0"/>
              <w:rPr>
                <w:rFonts w:cstheme="minorHAnsi"/>
                <w:sz w:val="24"/>
                <w:szCs w:val="24"/>
              </w:rPr>
            </w:pPr>
            <w:r w:rsidRPr="005E6E20">
              <w:rPr>
                <w:rFonts w:cstheme="minorHAns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09" w:type="dxa"/>
            <w:tcBorders>
              <w:top w:val="single" w:sz="6" w:space="0" w:color="000000"/>
              <w:left w:val="single" w:sz="6" w:space="0" w:color="000000"/>
              <w:bottom w:val="none" w:sz="0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 w:rsidP="004A025A">
            <w:pPr>
              <w:spacing w:before="0" w:beforeAutospacing="0" w:after="0" w:afterAutospacing="0"/>
              <w:rPr>
                <w:rFonts w:cstheme="minorHAnsi"/>
                <w:sz w:val="24"/>
                <w:szCs w:val="24"/>
              </w:rPr>
            </w:pPr>
            <w:r w:rsidRPr="005E6E20">
              <w:rPr>
                <w:rFonts w:cstheme="minorHAnsi"/>
                <w:b/>
                <w:bCs/>
                <w:color w:val="000000"/>
                <w:sz w:val="24"/>
                <w:szCs w:val="24"/>
              </w:rPr>
              <w:t> </w:t>
            </w:r>
          </w:p>
        </w:tc>
      </w:tr>
      <w:tr w:rsidR="00976FD5" w:rsidRPr="005E6E20" w:rsidTr="001F0E1F">
        <w:tc>
          <w:tcPr>
            <w:tcW w:w="248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976FD5" w:rsidP="004A025A">
            <w:pPr>
              <w:spacing w:before="0" w:beforeAutospacing="0" w:after="0" w:afterAutospacing="0"/>
              <w:ind w:left="75" w:right="75"/>
              <w:rPr>
                <w:rFonts w:cstheme="minorHAnsi"/>
                <w:color w:val="000000"/>
                <w:sz w:val="24"/>
                <w:szCs w:val="24"/>
              </w:rPr>
            </w:pPr>
          </w:p>
        </w:tc>
        <w:tc>
          <w:tcPr>
            <w:tcW w:w="2945" w:type="dxa"/>
            <w:tcBorders>
              <w:top w:val="none" w:sz="0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 w:rsidP="004A025A">
            <w:pPr>
              <w:spacing w:before="0" w:beforeAutospacing="0" w:after="0" w:afterAutospacing="0"/>
              <w:rPr>
                <w:rFonts w:cstheme="minorHAnsi"/>
                <w:sz w:val="24"/>
                <w:szCs w:val="24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</w:rPr>
              <w:t xml:space="preserve">– </w:t>
            </w: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обосновном</w:t>
            </w:r>
            <w:proofErr w:type="spellEnd"/>
            <w:r w:rsidR="00BC5855"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общем</w:t>
            </w:r>
            <w:proofErr w:type="spellEnd"/>
            <w:r w:rsidR="00BC5855"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образовании</w:t>
            </w:r>
            <w:proofErr w:type="spellEnd"/>
          </w:p>
        </w:tc>
        <w:tc>
          <w:tcPr>
            <w:tcW w:w="1618" w:type="dxa"/>
            <w:tcBorders>
              <w:top w:val="none" w:sz="0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 w:rsidP="004A025A">
            <w:pPr>
              <w:spacing w:before="0" w:beforeAutospacing="0" w:after="0" w:afterAutospacing="0"/>
              <w:rPr>
                <w:rFonts w:cstheme="minorHAnsi"/>
                <w:sz w:val="24"/>
                <w:szCs w:val="24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</w:rPr>
              <w:t>–</w:t>
            </w:r>
          </w:p>
        </w:tc>
        <w:tc>
          <w:tcPr>
            <w:tcW w:w="1618" w:type="dxa"/>
            <w:tcBorders>
              <w:top w:val="none" w:sz="0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 w:rsidP="004A025A">
            <w:pPr>
              <w:spacing w:before="0" w:beforeAutospacing="0" w:after="0" w:afterAutospacing="0"/>
              <w:rPr>
                <w:rFonts w:cstheme="minorHAnsi"/>
                <w:sz w:val="24"/>
                <w:szCs w:val="24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</w:rPr>
              <w:t>–</w:t>
            </w:r>
          </w:p>
        </w:tc>
        <w:tc>
          <w:tcPr>
            <w:tcW w:w="1618" w:type="dxa"/>
            <w:tcBorders>
              <w:top w:val="none" w:sz="0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 w:rsidP="004A025A">
            <w:pPr>
              <w:spacing w:before="0" w:beforeAutospacing="0" w:after="0" w:afterAutospacing="0"/>
              <w:rPr>
                <w:rFonts w:cstheme="minorHAnsi"/>
                <w:sz w:val="24"/>
                <w:szCs w:val="24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</w:rPr>
              <w:t>–</w:t>
            </w:r>
          </w:p>
        </w:tc>
        <w:tc>
          <w:tcPr>
            <w:tcW w:w="1309" w:type="dxa"/>
            <w:tcBorders>
              <w:top w:val="none" w:sz="0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 w:rsidP="004A025A">
            <w:pPr>
              <w:spacing w:before="0" w:beforeAutospacing="0" w:after="0" w:afterAutospacing="0"/>
              <w:rPr>
                <w:rFonts w:cstheme="minorHAnsi"/>
                <w:sz w:val="24"/>
                <w:szCs w:val="24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</w:rPr>
              <w:t>–</w:t>
            </w:r>
          </w:p>
        </w:tc>
      </w:tr>
      <w:tr w:rsidR="00976FD5" w:rsidRPr="005E6E20" w:rsidTr="001F0E1F">
        <w:tc>
          <w:tcPr>
            <w:tcW w:w="248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976FD5" w:rsidP="004A025A">
            <w:pPr>
              <w:spacing w:before="0" w:beforeAutospacing="0" w:after="0" w:afterAutospacing="0"/>
              <w:ind w:left="75" w:right="75"/>
              <w:rPr>
                <w:rFonts w:cstheme="minorHAnsi"/>
                <w:color w:val="000000"/>
                <w:sz w:val="24"/>
                <w:szCs w:val="24"/>
              </w:rPr>
            </w:pPr>
          </w:p>
        </w:tc>
        <w:tc>
          <w:tcPr>
            <w:tcW w:w="29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 w:rsidP="004A025A">
            <w:pPr>
              <w:spacing w:before="0" w:beforeAutospacing="0" w:after="0" w:afterAutospacing="0"/>
              <w:rPr>
                <w:rFonts w:cstheme="minorHAnsi"/>
                <w:sz w:val="24"/>
                <w:szCs w:val="24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</w:rPr>
              <w:t xml:space="preserve">– </w:t>
            </w: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среднем</w:t>
            </w:r>
            <w:proofErr w:type="spellEnd"/>
            <w:r w:rsidR="00BC5855"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общем</w:t>
            </w:r>
            <w:proofErr w:type="spellEnd"/>
            <w:r w:rsidR="00BC5855"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образовании</w:t>
            </w:r>
            <w:proofErr w:type="spellEnd"/>
          </w:p>
        </w:tc>
        <w:tc>
          <w:tcPr>
            <w:tcW w:w="16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 w:rsidP="004A025A">
            <w:pPr>
              <w:spacing w:before="0" w:beforeAutospacing="0" w:after="0" w:afterAutospacing="0"/>
              <w:rPr>
                <w:rFonts w:cstheme="minorHAnsi"/>
                <w:sz w:val="24"/>
                <w:szCs w:val="24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</w:rPr>
              <w:t>–</w:t>
            </w:r>
          </w:p>
        </w:tc>
        <w:tc>
          <w:tcPr>
            <w:tcW w:w="16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DA3242" w:rsidP="004A025A">
            <w:pPr>
              <w:spacing w:before="0" w:beforeAutospacing="0" w:after="0" w:afterAutospacing="0"/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1</w:t>
            </w:r>
          </w:p>
        </w:tc>
        <w:tc>
          <w:tcPr>
            <w:tcW w:w="16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 w:rsidP="004A025A">
            <w:pPr>
              <w:spacing w:before="0" w:beforeAutospacing="0" w:after="0" w:afterAutospacing="0"/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</w:rPr>
              <w:t>–</w:t>
            </w:r>
            <w:r w:rsidR="000B58C3"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3</w:t>
            </w:r>
          </w:p>
        </w:tc>
        <w:tc>
          <w:tcPr>
            <w:tcW w:w="13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 w:rsidP="004A025A">
            <w:pPr>
              <w:spacing w:before="0" w:beforeAutospacing="0" w:after="0" w:afterAutospacing="0"/>
              <w:rPr>
                <w:rFonts w:cstheme="minorHAnsi"/>
                <w:sz w:val="24"/>
                <w:szCs w:val="24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</w:rPr>
              <w:t>–</w:t>
            </w:r>
          </w:p>
        </w:tc>
      </w:tr>
      <w:tr w:rsidR="00976FD5" w:rsidRPr="005E6E20" w:rsidTr="005E6E20">
        <w:trPr>
          <w:trHeight w:val="479"/>
        </w:trPr>
        <w:tc>
          <w:tcPr>
            <w:tcW w:w="24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 w:rsidP="004A025A">
            <w:pPr>
              <w:spacing w:before="0" w:beforeAutospacing="0" w:after="0" w:afterAutospacing="0"/>
              <w:rPr>
                <w:rFonts w:cstheme="minorHAnsi"/>
                <w:sz w:val="24"/>
                <w:szCs w:val="24"/>
              </w:rPr>
            </w:pPr>
            <w:r w:rsidRPr="005E6E20">
              <w:rPr>
                <w:rFonts w:cstheme="minorHAnsi"/>
                <w:b/>
                <w:bCs/>
                <w:color w:val="000000"/>
                <w:sz w:val="24"/>
                <w:szCs w:val="24"/>
              </w:rPr>
              <w:t>4</w:t>
            </w:r>
          </w:p>
        </w:tc>
        <w:tc>
          <w:tcPr>
            <w:tcW w:w="2945" w:type="dxa"/>
            <w:tcBorders>
              <w:top w:val="single" w:sz="6" w:space="0" w:color="000000"/>
              <w:left w:val="single" w:sz="6" w:space="0" w:color="000000"/>
              <w:bottom w:val="none" w:sz="0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 w:rsidP="004A025A">
            <w:pPr>
              <w:spacing w:before="0" w:beforeAutospacing="0" w:after="0" w:afterAutospacing="0"/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Окончили школу с аттестатом</w:t>
            </w:r>
            <w:r w:rsidRPr="005E6E20">
              <w:rPr>
                <w:rFonts w:cstheme="minorHAnsi"/>
                <w:sz w:val="24"/>
                <w:szCs w:val="24"/>
                <w:lang w:val="ru-RU"/>
              </w:rPr>
              <w:br/>
            </w: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особого образца:</w:t>
            </w:r>
          </w:p>
        </w:tc>
        <w:tc>
          <w:tcPr>
            <w:tcW w:w="1618" w:type="dxa"/>
            <w:tcBorders>
              <w:top w:val="single" w:sz="6" w:space="0" w:color="000000"/>
              <w:left w:val="single" w:sz="6" w:space="0" w:color="000000"/>
              <w:bottom w:val="none" w:sz="0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 w:rsidP="004A025A">
            <w:pPr>
              <w:spacing w:before="0" w:beforeAutospacing="0" w:after="0" w:afterAutospacing="0"/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18" w:type="dxa"/>
            <w:tcBorders>
              <w:top w:val="single" w:sz="6" w:space="0" w:color="000000"/>
              <w:left w:val="single" w:sz="6" w:space="0" w:color="000000"/>
              <w:bottom w:val="none" w:sz="0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 w:rsidP="004A025A">
            <w:pPr>
              <w:spacing w:before="0" w:beforeAutospacing="0" w:after="0" w:afterAutospacing="0"/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18" w:type="dxa"/>
            <w:tcBorders>
              <w:top w:val="single" w:sz="6" w:space="0" w:color="000000"/>
              <w:left w:val="single" w:sz="6" w:space="0" w:color="000000"/>
              <w:bottom w:val="none" w:sz="0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 w:rsidP="004A025A">
            <w:pPr>
              <w:spacing w:before="0" w:beforeAutospacing="0" w:after="0" w:afterAutospacing="0"/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09" w:type="dxa"/>
            <w:tcBorders>
              <w:top w:val="single" w:sz="6" w:space="0" w:color="000000"/>
              <w:left w:val="single" w:sz="6" w:space="0" w:color="000000"/>
              <w:bottom w:val="none" w:sz="0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 w:rsidP="004A025A">
            <w:pPr>
              <w:spacing w:before="0" w:beforeAutospacing="0" w:after="0" w:afterAutospacing="0"/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b/>
                <w:bCs/>
                <w:color w:val="000000"/>
                <w:sz w:val="24"/>
                <w:szCs w:val="24"/>
              </w:rPr>
              <w:t> </w:t>
            </w:r>
          </w:p>
        </w:tc>
      </w:tr>
      <w:tr w:rsidR="00976FD5" w:rsidRPr="005E6E20" w:rsidTr="001F0E1F">
        <w:tc>
          <w:tcPr>
            <w:tcW w:w="248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976FD5" w:rsidP="004A025A">
            <w:pPr>
              <w:spacing w:before="0" w:beforeAutospacing="0" w:after="0" w:afterAutospacing="0"/>
              <w:ind w:left="75" w:right="75"/>
              <w:rPr>
                <w:rFonts w:cstheme="minorHAnsi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2945" w:type="dxa"/>
            <w:tcBorders>
              <w:top w:val="none" w:sz="0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 w:rsidP="004A025A">
            <w:pPr>
              <w:spacing w:before="0" w:beforeAutospacing="0" w:after="0" w:afterAutospacing="0"/>
              <w:rPr>
                <w:rFonts w:cstheme="minorHAnsi"/>
                <w:sz w:val="24"/>
                <w:szCs w:val="24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</w:rPr>
              <w:t xml:space="preserve">– в </w:t>
            </w: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основной</w:t>
            </w:r>
            <w:proofErr w:type="spellEnd"/>
            <w:r w:rsidR="00BC5855"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школе</w:t>
            </w:r>
            <w:proofErr w:type="spellEnd"/>
          </w:p>
        </w:tc>
        <w:tc>
          <w:tcPr>
            <w:tcW w:w="1618" w:type="dxa"/>
            <w:tcBorders>
              <w:top w:val="none" w:sz="0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0B58C3" w:rsidP="004A025A">
            <w:pPr>
              <w:spacing w:before="0" w:beforeAutospacing="0" w:after="0" w:afterAutospacing="0"/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sz w:val="24"/>
                <w:szCs w:val="24"/>
                <w:lang w:val="ru-RU"/>
              </w:rPr>
              <w:t>1</w:t>
            </w:r>
          </w:p>
        </w:tc>
        <w:tc>
          <w:tcPr>
            <w:tcW w:w="1618" w:type="dxa"/>
            <w:tcBorders>
              <w:top w:val="none" w:sz="0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976FD5" w:rsidP="004A025A">
            <w:pPr>
              <w:spacing w:before="0" w:beforeAutospacing="0" w:after="0" w:afterAutospacing="0"/>
              <w:rPr>
                <w:rFonts w:cstheme="minorHAnsi"/>
                <w:sz w:val="24"/>
                <w:szCs w:val="24"/>
                <w:lang w:val="ru-RU"/>
              </w:rPr>
            </w:pPr>
          </w:p>
        </w:tc>
        <w:tc>
          <w:tcPr>
            <w:tcW w:w="1618" w:type="dxa"/>
            <w:tcBorders>
              <w:top w:val="none" w:sz="0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0B58C3" w:rsidP="004A025A">
            <w:pPr>
              <w:spacing w:before="0" w:beforeAutospacing="0" w:after="0" w:afterAutospacing="0"/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sz w:val="24"/>
                <w:szCs w:val="24"/>
                <w:lang w:val="ru-RU"/>
              </w:rPr>
              <w:t>5</w:t>
            </w:r>
          </w:p>
        </w:tc>
        <w:tc>
          <w:tcPr>
            <w:tcW w:w="1309" w:type="dxa"/>
            <w:tcBorders>
              <w:top w:val="none" w:sz="0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976FD5" w:rsidP="004A025A">
            <w:pPr>
              <w:spacing w:before="0" w:beforeAutospacing="0" w:after="0" w:afterAutospacing="0"/>
              <w:rPr>
                <w:rFonts w:cstheme="minorHAnsi"/>
                <w:sz w:val="24"/>
                <w:szCs w:val="24"/>
              </w:rPr>
            </w:pPr>
          </w:p>
        </w:tc>
      </w:tr>
      <w:tr w:rsidR="00976FD5" w:rsidRPr="005E6E20" w:rsidTr="001F0E1F">
        <w:tc>
          <w:tcPr>
            <w:tcW w:w="248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976FD5" w:rsidP="004A025A">
            <w:pPr>
              <w:spacing w:before="0" w:beforeAutospacing="0" w:after="0" w:afterAutospacing="0"/>
              <w:ind w:left="75" w:right="75"/>
              <w:rPr>
                <w:rFonts w:cstheme="minorHAnsi"/>
                <w:color w:val="000000"/>
                <w:sz w:val="24"/>
                <w:szCs w:val="24"/>
              </w:rPr>
            </w:pPr>
          </w:p>
        </w:tc>
        <w:tc>
          <w:tcPr>
            <w:tcW w:w="29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 w:rsidP="004A025A">
            <w:pPr>
              <w:spacing w:before="0" w:beforeAutospacing="0" w:after="0" w:afterAutospacing="0"/>
              <w:rPr>
                <w:rFonts w:cstheme="minorHAnsi"/>
                <w:sz w:val="24"/>
                <w:szCs w:val="24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</w:rPr>
              <w:t xml:space="preserve">– </w:t>
            </w: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средней</w:t>
            </w:r>
            <w:proofErr w:type="spellEnd"/>
            <w:r w:rsidR="00BC5855"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школе</w:t>
            </w:r>
            <w:proofErr w:type="spellEnd"/>
          </w:p>
        </w:tc>
        <w:tc>
          <w:tcPr>
            <w:tcW w:w="16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976FD5" w:rsidP="004A025A">
            <w:pPr>
              <w:spacing w:before="0" w:beforeAutospacing="0" w:after="0" w:afterAutospacing="0"/>
              <w:rPr>
                <w:rFonts w:cstheme="minorHAnsi"/>
                <w:sz w:val="24"/>
                <w:szCs w:val="24"/>
                <w:lang w:val="ru-RU"/>
              </w:rPr>
            </w:pPr>
          </w:p>
        </w:tc>
        <w:tc>
          <w:tcPr>
            <w:tcW w:w="16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976FD5" w:rsidP="004A025A">
            <w:pPr>
              <w:spacing w:before="0" w:beforeAutospacing="0" w:after="0" w:afterAutospacing="0"/>
              <w:rPr>
                <w:rFonts w:cstheme="minorHAnsi"/>
                <w:sz w:val="24"/>
                <w:szCs w:val="24"/>
                <w:lang w:val="ru-RU"/>
              </w:rPr>
            </w:pPr>
          </w:p>
        </w:tc>
        <w:tc>
          <w:tcPr>
            <w:tcW w:w="16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0B58C3" w:rsidP="004A025A">
            <w:pPr>
              <w:spacing w:before="0" w:beforeAutospacing="0" w:after="0" w:afterAutospacing="0"/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sz w:val="24"/>
                <w:szCs w:val="24"/>
                <w:lang w:val="ru-RU"/>
              </w:rPr>
              <w:t>0</w:t>
            </w:r>
          </w:p>
        </w:tc>
        <w:tc>
          <w:tcPr>
            <w:tcW w:w="13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976FD5" w:rsidP="004A025A">
            <w:pPr>
              <w:spacing w:before="0" w:beforeAutospacing="0" w:after="0" w:afterAutospacing="0"/>
              <w:rPr>
                <w:rFonts w:cstheme="minorHAnsi"/>
                <w:sz w:val="24"/>
                <w:szCs w:val="24"/>
              </w:rPr>
            </w:pPr>
          </w:p>
        </w:tc>
      </w:tr>
    </w:tbl>
    <w:p w:rsidR="005E2F21" w:rsidRPr="005E6E20" w:rsidRDefault="005E2F21" w:rsidP="004A025A">
      <w:pPr>
        <w:spacing w:before="0" w:beforeAutospacing="0" w:after="0" w:afterAutospacing="0"/>
        <w:rPr>
          <w:rFonts w:cstheme="minorHAnsi"/>
          <w:color w:val="000000"/>
          <w:sz w:val="24"/>
          <w:szCs w:val="24"/>
          <w:lang w:val="ru-RU"/>
        </w:rPr>
      </w:pPr>
    </w:p>
    <w:p w:rsidR="005E2F21" w:rsidRPr="005E6E20" w:rsidRDefault="005E2F21" w:rsidP="004A025A">
      <w:pPr>
        <w:spacing w:before="0" w:beforeAutospacing="0" w:after="0" w:afterAutospacing="0"/>
        <w:rPr>
          <w:rFonts w:cstheme="minorHAnsi"/>
          <w:color w:val="000000"/>
          <w:sz w:val="24"/>
          <w:szCs w:val="24"/>
          <w:lang w:val="ru-RU"/>
        </w:rPr>
      </w:pPr>
      <w:r w:rsidRPr="005E6E20">
        <w:rPr>
          <w:rFonts w:cstheme="minorHAnsi"/>
          <w:color w:val="000000"/>
          <w:sz w:val="24"/>
          <w:szCs w:val="24"/>
          <w:lang w:val="ru-RU"/>
        </w:rPr>
        <w:t>Приведенная статистика показывает, что положительная динамика успешного освоения основных образовательных программ сохраняется,</w:t>
      </w:r>
      <w:r w:rsidRPr="005E6E20">
        <w:rPr>
          <w:rFonts w:cstheme="minorHAnsi"/>
          <w:color w:val="000000"/>
          <w:sz w:val="24"/>
          <w:szCs w:val="24"/>
        </w:rPr>
        <w:t> </w:t>
      </w:r>
      <w:r w:rsidRPr="005E6E20">
        <w:rPr>
          <w:rFonts w:cstheme="minorHAnsi"/>
          <w:color w:val="000000"/>
          <w:sz w:val="24"/>
          <w:szCs w:val="24"/>
          <w:lang w:val="ru-RU"/>
        </w:rPr>
        <w:t>при этом стабильно растет количество обучающихся Школы.</w:t>
      </w:r>
    </w:p>
    <w:p w:rsidR="005E2F21" w:rsidRPr="005E6E20" w:rsidRDefault="00146543" w:rsidP="005E2F21">
      <w:pPr>
        <w:spacing w:before="0" w:beforeAutospacing="0" w:after="0" w:afterAutospacing="0"/>
        <w:rPr>
          <w:rFonts w:cstheme="minorHAnsi"/>
          <w:color w:val="000000"/>
          <w:sz w:val="24"/>
          <w:szCs w:val="24"/>
          <w:lang w:val="ru-RU"/>
        </w:rPr>
      </w:pPr>
      <w:proofErr w:type="gramStart"/>
      <w:r w:rsidRPr="005E6E20">
        <w:rPr>
          <w:rFonts w:cstheme="minorHAnsi"/>
          <w:color w:val="000000"/>
          <w:sz w:val="24"/>
          <w:szCs w:val="24"/>
          <w:lang w:val="ru-RU"/>
        </w:rPr>
        <w:t>Профильное  обучение</w:t>
      </w:r>
      <w:proofErr w:type="gramEnd"/>
      <w:r w:rsidR="00103873" w:rsidRPr="005E6E20">
        <w:rPr>
          <w:rFonts w:cstheme="minorHAnsi"/>
          <w:color w:val="000000"/>
          <w:sz w:val="24"/>
          <w:szCs w:val="24"/>
          <w:lang w:val="ru-RU"/>
        </w:rPr>
        <w:t xml:space="preserve"> в Школе реализуется п</w:t>
      </w:r>
      <w:r w:rsidR="005E2F21" w:rsidRPr="005E6E20">
        <w:rPr>
          <w:rFonts w:cstheme="minorHAnsi"/>
          <w:color w:val="000000"/>
          <w:sz w:val="24"/>
          <w:szCs w:val="24"/>
          <w:lang w:val="ru-RU"/>
        </w:rPr>
        <w:t>о следующим направления</w:t>
      </w:r>
      <w:r w:rsidR="00F50B5A" w:rsidRPr="005E6E20">
        <w:rPr>
          <w:rFonts w:cstheme="minorHAnsi"/>
          <w:color w:val="000000"/>
          <w:sz w:val="24"/>
          <w:szCs w:val="24"/>
          <w:lang w:val="ru-RU"/>
        </w:rPr>
        <w:t xml:space="preserve">м: </w:t>
      </w:r>
      <w:r w:rsidR="000B58C3" w:rsidRPr="005E6E20">
        <w:rPr>
          <w:rFonts w:cstheme="minorHAnsi"/>
          <w:color w:val="000000"/>
          <w:sz w:val="24"/>
          <w:szCs w:val="24"/>
          <w:lang w:val="ru-RU"/>
        </w:rPr>
        <w:t>математическое</w:t>
      </w:r>
      <w:r w:rsidR="00F50B5A" w:rsidRPr="005E6E20">
        <w:rPr>
          <w:rFonts w:cstheme="minorHAnsi"/>
          <w:color w:val="000000"/>
          <w:sz w:val="24"/>
          <w:szCs w:val="24"/>
          <w:lang w:val="ru-RU"/>
        </w:rPr>
        <w:t xml:space="preserve">, </w:t>
      </w:r>
      <w:r w:rsidR="005E2F21" w:rsidRPr="005E6E20">
        <w:rPr>
          <w:rFonts w:cstheme="minorHAnsi"/>
          <w:color w:val="000000"/>
          <w:sz w:val="24"/>
          <w:szCs w:val="24"/>
          <w:lang w:val="ru-RU"/>
        </w:rPr>
        <w:t xml:space="preserve"> химико-биологическое</w:t>
      </w:r>
      <w:r w:rsidR="00F50B5A" w:rsidRPr="005E6E20">
        <w:rPr>
          <w:rFonts w:cstheme="minorHAnsi"/>
          <w:color w:val="000000"/>
          <w:sz w:val="24"/>
          <w:szCs w:val="24"/>
          <w:lang w:val="ru-RU"/>
        </w:rPr>
        <w:t xml:space="preserve"> и историческое </w:t>
      </w:r>
      <w:r w:rsidR="005E2F21" w:rsidRPr="005E6E20">
        <w:rPr>
          <w:rFonts w:cstheme="minorHAnsi"/>
          <w:color w:val="000000"/>
          <w:sz w:val="24"/>
          <w:szCs w:val="24"/>
          <w:lang w:val="ru-RU"/>
        </w:rPr>
        <w:t xml:space="preserve">. </w:t>
      </w:r>
    </w:p>
    <w:p w:rsidR="005E2F21" w:rsidRPr="005E6E20" w:rsidRDefault="005E2F21" w:rsidP="005E2F21">
      <w:pPr>
        <w:spacing w:before="0" w:beforeAutospacing="0" w:after="0" w:afterAutospacing="0"/>
        <w:rPr>
          <w:rFonts w:cstheme="minorHAnsi"/>
          <w:color w:val="000000"/>
          <w:sz w:val="24"/>
          <w:szCs w:val="24"/>
          <w:lang w:val="ru-RU"/>
        </w:rPr>
      </w:pPr>
      <w:r w:rsidRPr="005E6E20">
        <w:rPr>
          <w:rFonts w:cstheme="minorHAnsi"/>
          <w:color w:val="000000"/>
          <w:sz w:val="24"/>
          <w:szCs w:val="24"/>
          <w:lang w:val="ru-RU"/>
        </w:rPr>
        <w:t>Обучающихся с ОВЗ и инвалидностью в 202</w:t>
      </w:r>
      <w:r w:rsidR="000B58C3" w:rsidRPr="005E6E20">
        <w:rPr>
          <w:rFonts w:cstheme="minorHAnsi"/>
          <w:color w:val="000000"/>
          <w:sz w:val="24"/>
          <w:szCs w:val="24"/>
          <w:lang w:val="ru-RU"/>
        </w:rPr>
        <w:t>1</w:t>
      </w:r>
      <w:r w:rsidRPr="005E6E20">
        <w:rPr>
          <w:rFonts w:cstheme="minorHAnsi"/>
          <w:color w:val="000000"/>
          <w:sz w:val="24"/>
          <w:szCs w:val="24"/>
          <w:lang w:val="ru-RU"/>
        </w:rPr>
        <w:t xml:space="preserve"> году </w:t>
      </w:r>
      <w:r w:rsidR="005E6E20">
        <w:rPr>
          <w:rFonts w:cstheme="minorHAnsi"/>
          <w:color w:val="000000"/>
          <w:sz w:val="24"/>
          <w:szCs w:val="24"/>
          <w:lang w:val="ru-RU"/>
        </w:rPr>
        <w:t>нет. В ш</w:t>
      </w:r>
      <w:r w:rsidRPr="005E6E20">
        <w:rPr>
          <w:rFonts w:cstheme="minorHAnsi"/>
          <w:color w:val="000000"/>
          <w:sz w:val="24"/>
          <w:szCs w:val="24"/>
          <w:lang w:val="ru-RU"/>
        </w:rPr>
        <w:t xml:space="preserve">коле обучаются по форме «Надомное </w:t>
      </w:r>
      <w:r w:rsidR="003E6ED2" w:rsidRPr="005E6E20">
        <w:rPr>
          <w:rFonts w:cstheme="minorHAnsi"/>
          <w:color w:val="000000"/>
          <w:sz w:val="24"/>
          <w:szCs w:val="24"/>
          <w:lang w:val="ru-RU"/>
        </w:rPr>
        <w:t>обучение: 2</w:t>
      </w:r>
      <w:r w:rsidRPr="005E6E20">
        <w:rPr>
          <w:rFonts w:cstheme="minorHAnsi"/>
          <w:color w:val="000000"/>
          <w:sz w:val="24"/>
          <w:szCs w:val="24"/>
          <w:lang w:val="ru-RU"/>
        </w:rPr>
        <w:t>обучающихся.</w:t>
      </w:r>
    </w:p>
    <w:p w:rsidR="00976FD5" w:rsidRPr="005E6E20" w:rsidRDefault="00254294" w:rsidP="004A025A">
      <w:pPr>
        <w:spacing w:before="0" w:beforeAutospacing="0" w:after="0" w:afterAutospacing="0"/>
        <w:rPr>
          <w:rFonts w:cstheme="minorHAnsi"/>
          <w:b/>
          <w:color w:val="000000"/>
          <w:sz w:val="24"/>
          <w:szCs w:val="24"/>
          <w:lang w:val="ru-RU"/>
        </w:rPr>
      </w:pPr>
      <w:r w:rsidRPr="005E6E20">
        <w:rPr>
          <w:rFonts w:cstheme="minorHAnsi"/>
          <w:b/>
          <w:color w:val="000000"/>
          <w:sz w:val="24"/>
          <w:szCs w:val="24"/>
          <w:lang w:val="ru-RU"/>
        </w:rPr>
        <w:t>Краткий анализ динамики результатов успеваемости и качества знаний</w:t>
      </w:r>
    </w:p>
    <w:p w:rsidR="00976FD5" w:rsidRPr="005E6E20" w:rsidRDefault="00254294" w:rsidP="004A025A">
      <w:pPr>
        <w:spacing w:before="0" w:beforeAutospacing="0" w:after="0" w:afterAutospacing="0"/>
        <w:rPr>
          <w:rFonts w:cstheme="minorHAnsi"/>
          <w:color w:val="000000"/>
          <w:sz w:val="24"/>
          <w:szCs w:val="24"/>
          <w:lang w:val="ru-RU"/>
        </w:rPr>
      </w:pPr>
      <w:r w:rsidRPr="005E6E20">
        <w:rPr>
          <w:rFonts w:cstheme="minorHAnsi"/>
          <w:color w:val="000000"/>
          <w:sz w:val="24"/>
          <w:szCs w:val="24"/>
          <w:lang w:val="ru-RU"/>
        </w:rPr>
        <w:t>Результаты освоения учащимися программ по показателю «успеваемость» в 202</w:t>
      </w:r>
      <w:r w:rsidR="000B58C3" w:rsidRPr="005E6E20">
        <w:rPr>
          <w:rFonts w:cstheme="minorHAnsi"/>
          <w:color w:val="000000"/>
          <w:sz w:val="24"/>
          <w:szCs w:val="24"/>
          <w:lang w:val="ru-RU"/>
        </w:rPr>
        <w:t>1</w:t>
      </w:r>
      <w:r w:rsidRPr="005E6E20">
        <w:rPr>
          <w:rFonts w:cstheme="minorHAnsi"/>
          <w:color w:val="000000"/>
          <w:sz w:val="24"/>
          <w:szCs w:val="24"/>
        </w:rPr>
        <w:t> </w:t>
      </w:r>
      <w:r w:rsidRPr="005E6E20">
        <w:rPr>
          <w:rFonts w:cstheme="minorHAnsi"/>
          <w:color w:val="000000"/>
          <w:sz w:val="24"/>
          <w:szCs w:val="24"/>
          <w:lang w:val="ru-RU"/>
        </w:rPr>
        <w:t>году</w:t>
      </w:r>
    </w:p>
    <w:p w:rsidR="00976FD5" w:rsidRPr="005E6E20" w:rsidRDefault="00254294">
      <w:pPr>
        <w:rPr>
          <w:rFonts w:cstheme="minorHAnsi"/>
          <w:color w:val="000000"/>
          <w:sz w:val="24"/>
          <w:szCs w:val="24"/>
          <w:lang w:val="ru-RU"/>
        </w:rPr>
      </w:pPr>
      <w:r w:rsidRPr="005E6E20">
        <w:rPr>
          <w:rFonts w:cstheme="minorHAnsi"/>
          <w:color w:val="000000"/>
          <w:sz w:val="24"/>
          <w:szCs w:val="24"/>
          <w:lang w:val="ru-RU"/>
        </w:rPr>
        <w:t>Если сравнить результаты освоения обучающимися программ начального общего образования по показателю «успеваемость» в 202</w:t>
      </w:r>
      <w:r w:rsidR="005E6E20">
        <w:rPr>
          <w:rFonts w:cstheme="minorHAnsi"/>
          <w:color w:val="000000"/>
          <w:sz w:val="24"/>
          <w:szCs w:val="24"/>
          <w:lang w:val="ru-RU"/>
        </w:rPr>
        <w:t>1</w:t>
      </w:r>
      <w:r w:rsidRPr="005E6E20">
        <w:rPr>
          <w:rFonts w:cstheme="minorHAnsi"/>
          <w:color w:val="000000"/>
          <w:sz w:val="24"/>
          <w:szCs w:val="24"/>
        </w:rPr>
        <w:t> </w:t>
      </w:r>
      <w:r w:rsidRPr="005E6E20">
        <w:rPr>
          <w:rFonts w:cstheme="minorHAnsi"/>
          <w:color w:val="000000"/>
          <w:sz w:val="24"/>
          <w:szCs w:val="24"/>
          <w:lang w:val="ru-RU"/>
        </w:rPr>
        <w:t>году с</w:t>
      </w:r>
      <w:r w:rsidRPr="005E6E20">
        <w:rPr>
          <w:rFonts w:cstheme="minorHAnsi"/>
          <w:color w:val="000000"/>
          <w:sz w:val="24"/>
          <w:szCs w:val="24"/>
        </w:rPr>
        <w:t> </w:t>
      </w:r>
      <w:r w:rsidRPr="005E6E20">
        <w:rPr>
          <w:rFonts w:cstheme="minorHAnsi"/>
          <w:color w:val="000000"/>
          <w:sz w:val="24"/>
          <w:szCs w:val="24"/>
          <w:lang w:val="ru-RU"/>
        </w:rPr>
        <w:t>результатами освоения учащимися программ начального общего образования по показателю «успеваемость» в 20</w:t>
      </w:r>
      <w:r w:rsidR="005E6E20">
        <w:rPr>
          <w:rFonts w:cstheme="minorHAnsi"/>
          <w:color w:val="000000"/>
          <w:sz w:val="24"/>
          <w:szCs w:val="24"/>
          <w:lang w:val="ru-RU"/>
        </w:rPr>
        <w:t>20</w:t>
      </w:r>
      <w:r w:rsidRPr="005E6E20">
        <w:rPr>
          <w:rFonts w:cstheme="minorHAnsi"/>
          <w:color w:val="000000"/>
          <w:sz w:val="24"/>
          <w:szCs w:val="24"/>
        </w:rPr>
        <w:t> </w:t>
      </w:r>
      <w:r w:rsidRPr="005E6E20">
        <w:rPr>
          <w:rFonts w:cstheme="minorHAnsi"/>
          <w:color w:val="000000"/>
          <w:sz w:val="24"/>
          <w:szCs w:val="24"/>
          <w:lang w:val="ru-RU"/>
        </w:rPr>
        <w:t>году, то можно</w:t>
      </w:r>
      <w:r w:rsidRPr="005E6E20">
        <w:rPr>
          <w:rFonts w:cstheme="minorHAnsi"/>
          <w:color w:val="000000"/>
          <w:sz w:val="24"/>
          <w:szCs w:val="24"/>
        </w:rPr>
        <w:t> </w:t>
      </w:r>
      <w:r w:rsidRPr="005E6E20">
        <w:rPr>
          <w:rFonts w:cstheme="minorHAnsi"/>
          <w:color w:val="000000"/>
          <w:sz w:val="24"/>
          <w:szCs w:val="24"/>
          <w:lang w:val="ru-RU"/>
        </w:rPr>
        <w:t>отметить, что процент учащихся, окончивших на «4» и «5», вырос на</w:t>
      </w:r>
      <w:r w:rsidR="00873FD5" w:rsidRPr="005E6E20">
        <w:rPr>
          <w:rFonts w:cstheme="minorHAnsi"/>
          <w:color w:val="000000"/>
          <w:sz w:val="24"/>
          <w:szCs w:val="24"/>
          <w:lang w:val="ru-RU"/>
        </w:rPr>
        <w:t xml:space="preserve"> 19</w:t>
      </w:r>
      <w:r w:rsidRPr="005E6E20">
        <w:rPr>
          <w:rFonts w:cstheme="minorHAnsi"/>
          <w:color w:val="000000"/>
          <w:sz w:val="24"/>
          <w:szCs w:val="24"/>
        </w:rPr>
        <w:t> </w:t>
      </w:r>
      <w:r w:rsidR="00103873" w:rsidRPr="005E6E20">
        <w:rPr>
          <w:rFonts w:cstheme="minorHAnsi"/>
          <w:color w:val="000000"/>
          <w:sz w:val="24"/>
          <w:szCs w:val="24"/>
          <w:lang w:val="ru-RU"/>
        </w:rPr>
        <w:t xml:space="preserve">процентов </w:t>
      </w:r>
      <w:r w:rsidRPr="005E6E20">
        <w:rPr>
          <w:rFonts w:cstheme="minorHAnsi"/>
          <w:color w:val="000000"/>
          <w:sz w:val="24"/>
          <w:szCs w:val="24"/>
          <w:lang w:val="ru-RU"/>
        </w:rPr>
        <w:t xml:space="preserve"> (в 20</w:t>
      </w:r>
      <w:r w:rsidR="005E6E20">
        <w:rPr>
          <w:rFonts w:cstheme="minorHAnsi"/>
          <w:color w:val="000000"/>
          <w:sz w:val="24"/>
          <w:szCs w:val="24"/>
          <w:lang w:val="ru-RU"/>
        </w:rPr>
        <w:t>20</w:t>
      </w:r>
      <w:r w:rsidRPr="005E6E20">
        <w:rPr>
          <w:rFonts w:cstheme="minorHAnsi"/>
          <w:color w:val="000000"/>
          <w:sz w:val="24"/>
          <w:szCs w:val="24"/>
        </w:rPr>
        <w:t> </w:t>
      </w:r>
      <w:r w:rsidRPr="005E6E20">
        <w:rPr>
          <w:rFonts w:cstheme="minorHAnsi"/>
          <w:color w:val="000000"/>
          <w:sz w:val="24"/>
          <w:szCs w:val="24"/>
          <w:lang w:val="ru-RU"/>
        </w:rPr>
        <w:t>был</w:t>
      </w:r>
      <w:r w:rsidR="00873FD5" w:rsidRPr="005E6E20">
        <w:rPr>
          <w:rFonts w:cstheme="minorHAnsi"/>
          <w:color w:val="000000"/>
          <w:sz w:val="24"/>
          <w:szCs w:val="24"/>
          <w:lang w:val="ru-RU"/>
        </w:rPr>
        <w:t xml:space="preserve"> 39</w:t>
      </w:r>
      <w:r w:rsidRPr="005E6E20">
        <w:rPr>
          <w:rFonts w:cstheme="minorHAnsi"/>
          <w:color w:val="000000"/>
          <w:sz w:val="24"/>
          <w:szCs w:val="24"/>
          <w:lang w:val="ru-RU"/>
        </w:rPr>
        <w:t>%), процент учащихся, окончивших на «5»,</w:t>
      </w:r>
      <w:r w:rsidRPr="005E6E20">
        <w:rPr>
          <w:rFonts w:cstheme="minorHAnsi"/>
          <w:color w:val="000000"/>
          <w:sz w:val="24"/>
          <w:szCs w:val="24"/>
        </w:rPr>
        <w:t> </w:t>
      </w:r>
      <w:r w:rsidRPr="005E6E20">
        <w:rPr>
          <w:rFonts w:cstheme="minorHAnsi"/>
          <w:color w:val="000000"/>
          <w:sz w:val="24"/>
          <w:szCs w:val="24"/>
          <w:lang w:val="ru-RU"/>
        </w:rPr>
        <w:t>вырос на</w:t>
      </w:r>
      <w:r w:rsidR="00873FD5" w:rsidRPr="005E6E20">
        <w:rPr>
          <w:rFonts w:cstheme="minorHAnsi"/>
          <w:color w:val="000000"/>
          <w:sz w:val="24"/>
          <w:szCs w:val="24"/>
          <w:lang w:val="ru-RU"/>
        </w:rPr>
        <w:t xml:space="preserve"> 3</w:t>
      </w:r>
      <w:r w:rsidRPr="005E6E20">
        <w:rPr>
          <w:rFonts w:cstheme="minorHAnsi"/>
          <w:color w:val="000000"/>
          <w:sz w:val="24"/>
          <w:szCs w:val="24"/>
          <w:lang w:val="ru-RU"/>
        </w:rPr>
        <w:t xml:space="preserve"> процента (в 20</w:t>
      </w:r>
      <w:r w:rsidR="005E6E20">
        <w:rPr>
          <w:rFonts w:cstheme="minorHAnsi"/>
          <w:color w:val="000000"/>
          <w:sz w:val="24"/>
          <w:szCs w:val="24"/>
          <w:lang w:val="ru-RU"/>
        </w:rPr>
        <w:t>20</w:t>
      </w:r>
      <w:r w:rsidRPr="005E6E20">
        <w:rPr>
          <w:rFonts w:cstheme="minorHAnsi"/>
          <w:color w:val="000000"/>
          <w:sz w:val="24"/>
          <w:szCs w:val="24"/>
          <w:lang w:val="ru-RU"/>
        </w:rPr>
        <w:t xml:space="preserve"> –</w:t>
      </w:r>
      <w:r w:rsidR="00873FD5" w:rsidRPr="005E6E20">
        <w:rPr>
          <w:rFonts w:cstheme="minorHAnsi"/>
          <w:color w:val="000000"/>
          <w:sz w:val="24"/>
          <w:szCs w:val="24"/>
          <w:lang w:val="ru-RU"/>
        </w:rPr>
        <w:t xml:space="preserve"> 18%</w:t>
      </w:r>
      <w:r w:rsidRPr="005E6E20">
        <w:rPr>
          <w:rFonts w:cstheme="minorHAnsi"/>
          <w:color w:val="000000"/>
          <w:sz w:val="24"/>
          <w:szCs w:val="24"/>
          <w:lang w:val="ru-RU"/>
        </w:rPr>
        <w:t>).</w:t>
      </w:r>
    </w:p>
    <w:p w:rsidR="00976FD5" w:rsidRPr="005E6E20" w:rsidRDefault="00254294">
      <w:pPr>
        <w:jc w:val="center"/>
        <w:rPr>
          <w:rFonts w:cstheme="minorHAnsi"/>
          <w:b/>
          <w:color w:val="000000"/>
          <w:sz w:val="24"/>
          <w:szCs w:val="24"/>
        </w:rPr>
      </w:pPr>
      <w:r w:rsidRPr="005E6E20">
        <w:rPr>
          <w:rFonts w:cstheme="minorHAnsi"/>
          <w:b/>
          <w:color w:val="000000"/>
          <w:sz w:val="24"/>
          <w:szCs w:val="24"/>
          <w:lang w:val="ru-RU"/>
        </w:rPr>
        <w:t xml:space="preserve">Результаты освоения учащимися программ образования по показателю </w:t>
      </w:r>
      <w:r w:rsidRPr="005E6E20">
        <w:rPr>
          <w:rFonts w:cstheme="minorHAnsi"/>
          <w:b/>
          <w:color w:val="000000"/>
          <w:sz w:val="24"/>
          <w:szCs w:val="24"/>
        </w:rPr>
        <w:t>«</w:t>
      </w:r>
      <w:proofErr w:type="spellStart"/>
      <w:r w:rsidRPr="005E6E20">
        <w:rPr>
          <w:rFonts w:cstheme="minorHAnsi"/>
          <w:b/>
          <w:color w:val="000000"/>
          <w:sz w:val="24"/>
          <w:szCs w:val="24"/>
        </w:rPr>
        <w:t>успеваемость</w:t>
      </w:r>
      <w:proofErr w:type="spellEnd"/>
      <w:r w:rsidRPr="005E6E20">
        <w:rPr>
          <w:rFonts w:cstheme="minorHAnsi"/>
          <w:b/>
          <w:color w:val="000000"/>
          <w:sz w:val="24"/>
          <w:szCs w:val="24"/>
        </w:rPr>
        <w:t>» в 202</w:t>
      </w:r>
      <w:r w:rsidR="00BA75BB" w:rsidRPr="005E6E20">
        <w:rPr>
          <w:rFonts w:cstheme="minorHAnsi"/>
          <w:b/>
          <w:color w:val="000000"/>
          <w:sz w:val="24"/>
          <w:szCs w:val="24"/>
          <w:lang w:val="ru-RU"/>
        </w:rPr>
        <w:t>1</w:t>
      </w:r>
      <w:r w:rsidRPr="005E6E20">
        <w:rPr>
          <w:rFonts w:cstheme="minorHAnsi"/>
          <w:b/>
          <w:color w:val="000000"/>
          <w:sz w:val="24"/>
          <w:szCs w:val="24"/>
        </w:rPr>
        <w:t> </w:t>
      </w:r>
      <w:proofErr w:type="spellStart"/>
      <w:r w:rsidRPr="005E6E20">
        <w:rPr>
          <w:rFonts w:cstheme="minorHAnsi"/>
          <w:b/>
          <w:color w:val="000000"/>
          <w:sz w:val="24"/>
          <w:szCs w:val="24"/>
        </w:rPr>
        <w:t>году</w:t>
      </w:r>
      <w:proofErr w:type="spellEnd"/>
    </w:p>
    <w:tbl>
      <w:tblPr>
        <w:tblW w:w="11062" w:type="dxa"/>
        <w:tblLayout w:type="fixed"/>
        <w:tblLook w:val="04A0" w:firstRow="1" w:lastRow="0" w:firstColumn="1" w:lastColumn="0" w:noHBand="0" w:noVBand="1"/>
      </w:tblPr>
      <w:tblGrid>
        <w:gridCol w:w="562"/>
        <w:gridCol w:w="567"/>
        <w:gridCol w:w="426"/>
        <w:gridCol w:w="567"/>
        <w:gridCol w:w="2113"/>
        <w:gridCol w:w="613"/>
        <w:gridCol w:w="533"/>
        <w:gridCol w:w="567"/>
        <w:gridCol w:w="567"/>
        <w:gridCol w:w="425"/>
        <w:gridCol w:w="567"/>
        <w:gridCol w:w="1843"/>
        <w:gridCol w:w="11"/>
        <w:gridCol w:w="556"/>
        <w:gridCol w:w="11"/>
        <w:gridCol w:w="556"/>
        <w:gridCol w:w="11"/>
        <w:gridCol w:w="556"/>
        <w:gridCol w:w="11"/>
      </w:tblGrid>
      <w:tr w:rsidR="00A12651" w:rsidRPr="005E6E20" w:rsidTr="001F0E1F">
        <w:trPr>
          <w:trHeight w:val="375"/>
        </w:trPr>
        <w:tc>
          <w:tcPr>
            <w:tcW w:w="56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jc w:val="center"/>
              <w:rPr>
                <w:rFonts w:eastAsia="Times New Roman" w:cstheme="minorHAnsi"/>
                <w:color w:val="666666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666666"/>
                <w:sz w:val="20"/>
                <w:szCs w:val="20"/>
                <w:lang w:val="ru-RU" w:eastAsia="ru-RU"/>
              </w:rPr>
              <w:t>Класс</w:t>
            </w:r>
          </w:p>
        </w:tc>
        <w:tc>
          <w:tcPr>
            <w:tcW w:w="8799" w:type="dxa"/>
            <w:gridSpan w:val="1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jc w:val="center"/>
              <w:rPr>
                <w:rFonts w:eastAsia="Times New Roman" w:cstheme="minorHAnsi"/>
                <w:color w:val="666666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666666"/>
                <w:sz w:val="20"/>
                <w:szCs w:val="20"/>
                <w:lang w:val="ru-RU" w:eastAsia="ru-RU"/>
              </w:rPr>
              <w:t>Ученики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jc w:val="center"/>
              <w:rPr>
                <w:rFonts w:eastAsia="Times New Roman" w:cstheme="minorHAnsi"/>
                <w:color w:val="666666"/>
                <w:sz w:val="20"/>
                <w:szCs w:val="20"/>
                <w:lang w:val="ru-RU" w:eastAsia="ru-RU"/>
              </w:rPr>
            </w:pPr>
            <w:proofErr w:type="spellStart"/>
            <w:r w:rsidRPr="005E6E20">
              <w:rPr>
                <w:rFonts w:eastAsia="Times New Roman" w:cstheme="minorHAnsi"/>
                <w:color w:val="666666"/>
                <w:sz w:val="20"/>
                <w:szCs w:val="20"/>
                <w:lang w:val="ru-RU" w:eastAsia="ru-RU"/>
              </w:rPr>
              <w:t>срб</w:t>
            </w:r>
            <w:proofErr w:type="spellEnd"/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jc w:val="center"/>
              <w:rPr>
                <w:rFonts w:eastAsia="Times New Roman" w:cstheme="minorHAnsi"/>
                <w:color w:val="666666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666666"/>
                <w:sz w:val="20"/>
                <w:szCs w:val="20"/>
                <w:lang w:val="ru-RU" w:eastAsia="ru-RU"/>
              </w:rPr>
              <w:t>кач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jc w:val="center"/>
              <w:rPr>
                <w:rFonts w:eastAsia="Times New Roman" w:cstheme="minorHAnsi"/>
                <w:color w:val="666666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666666"/>
                <w:sz w:val="20"/>
                <w:szCs w:val="20"/>
                <w:lang w:val="ru-RU" w:eastAsia="ru-RU"/>
              </w:rPr>
              <w:t>СОУ</w:t>
            </w:r>
          </w:p>
        </w:tc>
      </w:tr>
      <w:tr w:rsidR="00A12651" w:rsidRPr="005E6E20" w:rsidTr="001F0E1F">
        <w:trPr>
          <w:gridAfter w:val="1"/>
          <w:wAfter w:w="11" w:type="dxa"/>
          <w:trHeight w:val="420"/>
        </w:trPr>
        <w:tc>
          <w:tcPr>
            <w:tcW w:w="5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666666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jc w:val="center"/>
              <w:rPr>
                <w:rFonts w:eastAsia="Times New Roman" w:cstheme="minorHAnsi"/>
                <w:color w:val="FFFFFF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FFFFFF"/>
                <w:sz w:val="20"/>
                <w:szCs w:val="20"/>
                <w:lang w:val="ru-RU" w:eastAsia="ru-RU"/>
              </w:rPr>
              <w:t>Всего</w:t>
            </w:r>
          </w:p>
        </w:tc>
        <w:tc>
          <w:tcPr>
            <w:tcW w:w="3106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Отличники</w:t>
            </w:r>
          </w:p>
        </w:tc>
        <w:tc>
          <w:tcPr>
            <w:tcW w:w="6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Хор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proofErr w:type="spellStart"/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Усп</w:t>
            </w:r>
            <w:proofErr w:type="spellEnd"/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proofErr w:type="spellStart"/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Неус</w:t>
            </w:r>
            <w:proofErr w:type="spellEnd"/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 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 </w:t>
            </w:r>
          </w:p>
        </w:tc>
        <w:tc>
          <w:tcPr>
            <w:tcW w:w="567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666666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666666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666666"/>
                <w:sz w:val="20"/>
                <w:szCs w:val="20"/>
                <w:lang w:val="ru-RU" w:eastAsia="ru-RU"/>
              </w:rPr>
            </w:pPr>
          </w:p>
        </w:tc>
      </w:tr>
      <w:tr w:rsidR="00A12651" w:rsidRPr="005E6E20" w:rsidTr="001F0E1F">
        <w:trPr>
          <w:gridAfter w:val="1"/>
          <w:wAfter w:w="11" w:type="dxa"/>
          <w:trHeight w:val="360"/>
        </w:trPr>
        <w:tc>
          <w:tcPr>
            <w:tcW w:w="5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666666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FFFFFF"/>
                <w:sz w:val="20"/>
                <w:szCs w:val="20"/>
                <w:lang w:val="ru-RU" w:eastAsia="ru-RU"/>
              </w:rPr>
            </w:pP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jc w:val="center"/>
              <w:rPr>
                <w:rFonts w:eastAsia="Times New Roman" w:cstheme="minorHAnsi"/>
                <w:color w:val="666666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666666"/>
                <w:sz w:val="20"/>
                <w:szCs w:val="20"/>
                <w:lang w:val="ru-RU" w:eastAsia="ru-RU"/>
              </w:rPr>
              <w:t>Всего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jc w:val="center"/>
              <w:rPr>
                <w:rFonts w:eastAsia="Times New Roman" w:cstheme="minorHAnsi"/>
                <w:color w:val="666666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666666"/>
                <w:sz w:val="20"/>
                <w:szCs w:val="20"/>
                <w:lang w:val="ru-RU" w:eastAsia="ru-RU"/>
              </w:rPr>
              <w:t>%</w:t>
            </w:r>
          </w:p>
        </w:tc>
        <w:tc>
          <w:tcPr>
            <w:tcW w:w="2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jc w:val="center"/>
              <w:rPr>
                <w:rFonts w:eastAsia="Times New Roman" w:cstheme="minorHAnsi"/>
                <w:color w:val="666666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666666"/>
                <w:sz w:val="20"/>
                <w:szCs w:val="20"/>
                <w:lang w:val="ru-RU" w:eastAsia="ru-RU"/>
              </w:rPr>
              <w:t>ФИО</w:t>
            </w:r>
          </w:p>
        </w:tc>
        <w:tc>
          <w:tcPr>
            <w:tcW w:w="6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jc w:val="center"/>
              <w:rPr>
                <w:rFonts w:eastAsia="Times New Roman" w:cstheme="minorHAnsi"/>
                <w:color w:val="666666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666666"/>
                <w:sz w:val="20"/>
                <w:szCs w:val="20"/>
                <w:lang w:val="ru-RU" w:eastAsia="ru-RU"/>
              </w:rPr>
              <w:t>Все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jc w:val="center"/>
              <w:rPr>
                <w:rFonts w:eastAsia="Times New Roman" w:cstheme="minorHAnsi"/>
                <w:color w:val="666666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666666"/>
                <w:sz w:val="20"/>
                <w:szCs w:val="20"/>
                <w:lang w:val="ru-RU" w:eastAsia="ru-RU"/>
              </w:rPr>
              <w:t>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jc w:val="center"/>
              <w:rPr>
                <w:rFonts w:eastAsia="Times New Roman" w:cstheme="minorHAnsi"/>
                <w:color w:val="666666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666666"/>
                <w:sz w:val="20"/>
                <w:szCs w:val="20"/>
                <w:lang w:val="ru-RU" w:eastAsia="ru-RU"/>
              </w:rPr>
              <w:t>Все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jc w:val="center"/>
              <w:rPr>
                <w:rFonts w:eastAsia="Times New Roman" w:cstheme="minorHAnsi"/>
                <w:color w:val="666666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666666"/>
                <w:sz w:val="20"/>
                <w:szCs w:val="20"/>
                <w:lang w:val="ru-RU" w:eastAsia="ru-RU"/>
              </w:rPr>
              <w:t>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jc w:val="center"/>
              <w:rPr>
                <w:rFonts w:eastAsia="Times New Roman" w:cstheme="minorHAnsi"/>
                <w:color w:val="666666"/>
                <w:sz w:val="20"/>
                <w:szCs w:val="20"/>
                <w:lang w:val="ru-RU" w:eastAsia="ru-RU"/>
              </w:rPr>
            </w:pPr>
            <w:proofErr w:type="spellStart"/>
            <w:r w:rsidRPr="005E6E20">
              <w:rPr>
                <w:rFonts w:eastAsia="Times New Roman" w:cstheme="minorHAnsi"/>
                <w:color w:val="666666"/>
                <w:sz w:val="20"/>
                <w:szCs w:val="20"/>
                <w:lang w:val="ru-RU" w:eastAsia="ru-RU"/>
              </w:rPr>
              <w:t>Вс</w:t>
            </w:r>
            <w:proofErr w:type="spellEnd"/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jc w:val="center"/>
              <w:rPr>
                <w:rFonts w:eastAsia="Times New Roman" w:cstheme="minorHAnsi"/>
                <w:color w:val="666666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666666"/>
                <w:sz w:val="20"/>
                <w:szCs w:val="20"/>
                <w:lang w:val="ru-RU" w:eastAsia="ru-RU"/>
              </w:rPr>
              <w:t>%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jc w:val="center"/>
              <w:rPr>
                <w:rFonts w:eastAsia="Times New Roman" w:cstheme="minorHAnsi"/>
                <w:color w:val="666666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666666"/>
                <w:sz w:val="20"/>
                <w:szCs w:val="20"/>
                <w:lang w:val="ru-RU" w:eastAsia="ru-RU"/>
              </w:rPr>
              <w:t>ФИО</w:t>
            </w:r>
          </w:p>
        </w:tc>
        <w:tc>
          <w:tcPr>
            <w:tcW w:w="567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666666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666666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666666"/>
                <w:sz w:val="20"/>
                <w:szCs w:val="20"/>
                <w:lang w:val="ru-RU" w:eastAsia="ru-RU"/>
              </w:rPr>
            </w:pPr>
          </w:p>
        </w:tc>
      </w:tr>
      <w:tr w:rsidR="00A12651" w:rsidRPr="005E6E20" w:rsidTr="001F0E1F">
        <w:trPr>
          <w:gridAfter w:val="1"/>
          <w:wAfter w:w="11" w:type="dxa"/>
          <w:trHeight w:val="285"/>
        </w:trPr>
        <w:tc>
          <w:tcPr>
            <w:tcW w:w="56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lastRenderedPageBreak/>
              <w:t>2а</w:t>
            </w:r>
          </w:p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20</w:t>
            </w:r>
          </w:p>
        </w:tc>
        <w:tc>
          <w:tcPr>
            <w:tcW w:w="42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7</w:t>
            </w:r>
          </w:p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35</w:t>
            </w:r>
          </w:p>
        </w:tc>
        <w:tc>
          <w:tcPr>
            <w:tcW w:w="2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Алисултанов Х.</w:t>
            </w:r>
          </w:p>
        </w:tc>
        <w:tc>
          <w:tcPr>
            <w:tcW w:w="61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9</w:t>
            </w:r>
          </w:p>
        </w:tc>
        <w:tc>
          <w:tcPr>
            <w:tcW w:w="53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45</w:t>
            </w:r>
          </w:p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4</w:t>
            </w:r>
          </w:p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20</w:t>
            </w:r>
          </w:p>
        </w:tc>
        <w:tc>
          <w:tcPr>
            <w:tcW w:w="42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0</w:t>
            </w:r>
          </w:p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0</w:t>
            </w:r>
          </w:p>
        </w:tc>
        <w:tc>
          <w:tcPr>
            <w:tcW w:w="184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 </w:t>
            </w:r>
          </w:p>
        </w:tc>
        <w:tc>
          <w:tcPr>
            <w:tcW w:w="567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4,5</w:t>
            </w:r>
          </w:p>
        </w:tc>
        <w:tc>
          <w:tcPr>
            <w:tcW w:w="567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80</w:t>
            </w:r>
          </w:p>
        </w:tc>
        <w:tc>
          <w:tcPr>
            <w:tcW w:w="567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82,93</w:t>
            </w:r>
          </w:p>
        </w:tc>
      </w:tr>
      <w:tr w:rsidR="00A12651" w:rsidRPr="005E6E20" w:rsidTr="001F0E1F">
        <w:trPr>
          <w:gridAfter w:val="1"/>
          <w:wAfter w:w="11" w:type="dxa"/>
          <w:trHeight w:val="285"/>
        </w:trPr>
        <w:tc>
          <w:tcPr>
            <w:tcW w:w="56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42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2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proofErr w:type="spellStart"/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Магомедзагидова</w:t>
            </w:r>
            <w:proofErr w:type="spellEnd"/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 xml:space="preserve"> Р.</w:t>
            </w:r>
          </w:p>
        </w:tc>
        <w:tc>
          <w:tcPr>
            <w:tcW w:w="61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3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42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18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</w:tr>
      <w:tr w:rsidR="00A12651" w:rsidRPr="005E6E20" w:rsidTr="001F0E1F">
        <w:trPr>
          <w:gridAfter w:val="1"/>
          <w:wAfter w:w="11" w:type="dxa"/>
          <w:trHeight w:val="285"/>
        </w:trPr>
        <w:tc>
          <w:tcPr>
            <w:tcW w:w="56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42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2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Магомедов А.</w:t>
            </w:r>
          </w:p>
        </w:tc>
        <w:tc>
          <w:tcPr>
            <w:tcW w:w="61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3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42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18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</w:tr>
      <w:tr w:rsidR="00A12651" w:rsidRPr="005E6E20" w:rsidTr="001F0E1F">
        <w:trPr>
          <w:gridAfter w:val="1"/>
          <w:wAfter w:w="11" w:type="dxa"/>
          <w:trHeight w:val="285"/>
        </w:trPr>
        <w:tc>
          <w:tcPr>
            <w:tcW w:w="56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42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2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Магомедова П.</w:t>
            </w:r>
          </w:p>
        </w:tc>
        <w:tc>
          <w:tcPr>
            <w:tcW w:w="61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3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42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18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</w:tr>
      <w:tr w:rsidR="00A12651" w:rsidRPr="005E6E20" w:rsidTr="001F0E1F">
        <w:trPr>
          <w:gridAfter w:val="1"/>
          <w:wAfter w:w="11" w:type="dxa"/>
          <w:trHeight w:val="285"/>
        </w:trPr>
        <w:tc>
          <w:tcPr>
            <w:tcW w:w="56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42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2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proofErr w:type="spellStart"/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Магомедшапев</w:t>
            </w:r>
            <w:proofErr w:type="spellEnd"/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 xml:space="preserve"> К.</w:t>
            </w:r>
          </w:p>
        </w:tc>
        <w:tc>
          <w:tcPr>
            <w:tcW w:w="61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3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42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18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</w:tr>
      <w:tr w:rsidR="00A12651" w:rsidRPr="005E6E20" w:rsidTr="001F0E1F">
        <w:trPr>
          <w:gridAfter w:val="1"/>
          <w:wAfter w:w="11" w:type="dxa"/>
          <w:trHeight w:val="285"/>
        </w:trPr>
        <w:tc>
          <w:tcPr>
            <w:tcW w:w="56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42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2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proofErr w:type="spellStart"/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Рашидханов</w:t>
            </w:r>
            <w:proofErr w:type="spellEnd"/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 xml:space="preserve"> М.</w:t>
            </w:r>
          </w:p>
        </w:tc>
        <w:tc>
          <w:tcPr>
            <w:tcW w:w="61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3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42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18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</w:tr>
      <w:tr w:rsidR="00A12651" w:rsidRPr="005E6E20" w:rsidTr="001F0E1F">
        <w:trPr>
          <w:gridAfter w:val="1"/>
          <w:wAfter w:w="11" w:type="dxa"/>
          <w:trHeight w:val="285"/>
        </w:trPr>
        <w:tc>
          <w:tcPr>
            <w:tcW w:w="56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42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2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proofErr w:type="spellStart"/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Шахбанмирзаева</w:t>
            </w:r>
            <w:proofErr w:type="spellEnd"/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 xml:space="preserve"> Х.</w:t>
            </w:r>
          </w:p>
        </w:tc>
        <w:tc>
          <w:tcPr>
            <w:tcW w:w="61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3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42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18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</w:tr>
      <w:tr w:rsidR="00A12651" w:rsidRPr="005E6E20" w:rsidTr="001F0E1F">
        <w:trPr>
          <w:gridAfter w:val="1"/>
          <w:wAfter w:w="11" w:type="dxa"/>
          <w:trHeight w:val="285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2б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16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6,25</w:t>
            </w:r>
          </w:p>
        </w:tc>
        <w:tc>
          <w:tcPr>
            <w:tcW w:w="2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Магомедов С.</w:t>
            </w:r>
          </w:p>
        </w:tc>
        <w:tc>
          <w:tcPr>
            <w:tcW w:w="6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8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50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7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44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 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4,39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56,2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79</w:t>
            </w:r>
          </w:p>
        </w:tc>
      </w:tr>
      <w:tr w:rsidR="00A12651" w:rsidRPr="005E6E20" w:rsidTr="001F0E1F">
        <w:trPr>
          <w:gridAfter w:val="1"/>
          <w:wAfter w:w="11" w:type="dxa"/>
          <w:trHeight w:val="285"/>
        </w:trPr>
        <w:tc>
          <w:tcPr>
            <w:tcW w:w="56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2в</w:t>
            </w:r>
          </w:p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16</w:t>
            </w:r>
          </w:p>
        </w:tc>
        <w:tc>
          <w:tcPr>
            <w:tcW w:w="42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7</w:t>
            </w:r>
          </w:p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43,8</w:t>
            </w:r>
          </w:p>
        </w:tc>
        <w:tc>
          <w:tcPr>
            <w:tcW w:w="2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proofErr w:type="spellStart"/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Джаватханов</w:t>
            </w:r>
            <w:proofErr w:type="spellEnd"/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 xml:space="preserve"> М.</w:t>
            </w:r>
          </w:p>
        </w:tc>
        <w:tc>
          <w:tcPr>
            <w:tcW w:w="61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4</w:t>
            </w:r>
          </w:p>
        </w:tc>
        <w:tc>
          <w:tcPr>
            <w:tcW w:w="53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25</w:t>
            </w:r>
          </w:p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5</w:t>
            </w:r>
          </w:p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31</w:t>
            </w:r>
          </w:p>
        </w:tc>
        <w:tc>
          <w:tcPr>
            <w:tcW w:w="42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0</w:t>
            </w:r>
          </w:p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0</w:t>
            </w:r>
          </w:p>
        </w:tc>
        <w:tc>
          <w:tcPr>
            <w:tcW w:w="184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 </w:t>
            </w:r>
          </w:p>
        </w:tc>
        <w:tc>
          <w:tcPr>
            <w:tcW w:w="567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4,7</w:t>
            </w:r>
          </w:p>
        </w:tc>
        <w:tc>
          <w:tcPr>
            <w:tcW w:w="567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68,75</w:t>
            </w:r>
          </w:p>
        </w:tc>
        <w:tc>
          <w:tcPr>
            <w:tcW w:w="567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89,59</w:t>
            </w:r>
          </w:p>
        </w:tc>
      </w:tr>
      <w:tr w:rsidR="00A12651" w:rsidRPr="005E6E20" w:rsidTr="001F0E1F">
        <w:trPr>
          <w:gridAfter w:val="1"/>
          <w:wAfter w:w="11" w:type="dxa"/>
          <w:trHeight w:val="285"/>
        </w:trPr>
        <w:tc>
          <w:tcPr>
            <w:tcW w:w="56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42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2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proofErr w:type="spellStart"/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Лабазанов</w:t>
            </w:r>
            <w:proofErr w:type="spellEnd"/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 xml:space="preserve"> А.</w:t>
            </w:r>
          </w:p>
        </w:tc>
        <w:tc>
          <w:tcPr>
            <w:tcW w:w="61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3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42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18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</w:tr>
      <w:tr w:rsidR="00A12651" w:rsidRPr="005E6E20" w:rsidTr="001F0E1F">
        <w:trPr>
          <w:gridAfter w:val="1"/>
          <w:wAfter w:w="11" w:type="dxa"/>
          <w:trHeight w:val="285"/>
        </w:trPr>
        <w:tc>
          <w:tcPr>
            <w:tcW w:w="56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42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2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Магомедов А.</w:t>
            </w:r>
          </w:p>
        </w:tc>
        <w:tc>
          <w:tcPr>
            <w:tcW w:w="61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3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42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18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</w:tr>
      <w:tr w:rsidR="00A12651" w:rsidRPr="005E6E20" w:rsidTr="001F0E1F">
        <w:trPr>
          <w:gridAfter w:val="1"/>
          <w:wAfter w:w="11" w:type="dxa"/>
          <w:trHeight w:val="285"/>
        </w:trPr>
        <w:tc>
          <w:tcPr>
            <w:tcW w:w="56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42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2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Магомедова А.</w:t>
            </w:r>
          </w:p>
        </w:tc>
        <w:tc>
          <w:tcPr>
            <w:tcW w:w="61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3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42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18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</w:tr>
      <w:tr w:rsidR="00A12651" w:rsidRPr="005E6E20" w:rsidTr="001F0E1F">
        <w:trPr>
          <w:gridAfter w:val="1"/>
          <w:wAfter w:w="11" w:type="dxa"/>
          <w:trHeight w:val="285"/>
        </w:trPr>
        <w:tc>
          <w:tcPr>
            <w:tcW w:w="56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42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2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proofErr w:type="spellStart"/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Сайпудинова</w:t>
            </w:r>
            <w:proofErr w:type="spellEnd"/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 xml:space="preserve"> М.</w:t>
            </w:r>
          </w:p>
        </w:tc>
        <w:tc>
          <w:tcPr>
            <w:tcW w:w="61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3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42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18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</w:tr>
      <w:tr w:rsidR="00A12651" w:rsidRPr="005E6E20" w:rsidTr="001F0E1F">
        <w:trPr>
          <w:gridAfter w:val="1"/>
          <w:wAfter w:w="11" w:type="dxa"/>
          <w:trHeight w:val="285"/>
        </w:trPr>
        <w:tc>
          <w:tcPr>
            <w:tcW w:w="56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42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2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Тайгибов Р.</w:t>
            </w:r>
          </w:p>
        </w:tc>
        <w:tc>
          <w:tcPr>
            <w:tcW w:w="61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3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42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18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</w:tr>
      <w:tr w:rsidR="00A12651" w:rsidRPr="005E6E20" w:rsidTr="001F0E1F">
        <w:trPr>
          <w:gridAfter w:val="1"/>
          <w:wAfter w:w="11" w:type="dxa"/>
          <w:trHeight w:val="285"/>
        </w:trPr>
        <w:tc>
          <w:tcPr>
            <w:tcW w:w="56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42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2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proofErr w:type="spellStart"/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Шамхалова</w:t>
            </w:r>
            <w:proofErr w:type="spellEnd"/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 xml:space="preserve"> Ф.</w:t>
            </w:r>
          </w:p>
        </w:tc>
        <w:tc>
          <w:tcPr>
            <w:tcW w:w="61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3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42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18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</w:tr>
      <w:tr w:rsidR="00A12651" w:rsidRPr="005E6E20" w:rsidTr="001F0E1F">
        <w:trPr>
          <w:gridAfter w:val="1"/>
          <w:wAfter w:w="11" w:type="dxa"/>
          <w:trHeight w:val="285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  <w:lang w:val="ru-RU" w:eastAsia="ru-RU"/>
              </w:rPr>
              <w:t xml:space="preserve">2 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52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15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28,3</w:t>
            </w:r>
          </w:p>
        </w:tc>
        <w:tc>
          <w:tcPr>
            <w:tcW w:w="2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 </w:t>
            </w:r>
          </w:p>
        </w:tc>
        <w:tc>
          <w:tcPr>
            <w:tcW w:w="6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21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40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16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32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 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4,53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69,2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83,8</w:t>
            </w:r>
          </w:p>
        </w:tc>
      </w:tr>
      <w:tr w:rsidR="00A12651" w:rsidRPr="005E6E20" w:rsidTr="001F0E1F">
        <w:trPr>
          <w:gridAfter w:val="1"/>
          <w:wAfter w:w="11" w:type="dxa"/>
          <w:trHeight w:val="285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3 д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1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0</w:t>
            </w:r>
          </w:p>
        </w:tc>
        <w:tc>
          <w:tcPr>
            <w:tcW w:w="2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 </w:t>
            </w:r>
          </w:p>
        </w:tc>
        <w:tc>
          <w:tcPr>
            <w:tcW w:w="6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0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100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 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3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0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36</w:t>
            </w:r>
          </w:p>
        </w:tc>
      </w:tr>
      <w:tr w:rsidR="00A12651" w:rsidRPr="005E6E20" w:rsidTr="001F0E1F">
        <w:trPr>
          <w:gridAfter w:val="1"/>
          <w:wAfter w:w="11" w:type="dxa"/>
          <w:trHeight w:val="285"/>
        </w:trPr>
        <w:tc>
          <w:tcPr>
            <w:tcW w:w="56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3а</w:t>
            </w:r>
          </w:p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19</w:t>
            </w:r>
          </w:p>
        </w:tc>
        <w:tc>
          <w:tcPr>
            <w:tcW w:w="42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6</w:t>
            </w:r>
          </w:p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31,6</w:t>
            </w:r>
          </w:p>
        </w:tc>
        <w:tc>
          <w:tcPr>
            <w:tcW w:w="2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Алиев А.</w:t>
            </w:r>
          </w:p>
        </w:tc>
        <w:tc>
          <w:tcPr>
            <w:tcW w:w="61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6</w:t>
            </w:r>
          </w:p>
        </w:tc>
        <w:tc>
          <w:tcPr>
            <w:tcW w:w="53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32</w:t>
            </w:r>
          </w:p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7</w:t>
            </w:r>
          </w:p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37</w:t>
            </w:r>
          </w:p>
        </w:tc>
        <w:tc>
          <w:tcPr>
            <w:tcW w:w="42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0</w:t>
            </w:r>
          </w:p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0</w:t>
            </w:r>
          </w:p>
        </w:tc>
        <w:tc>
          <w:tcPr>
            <w:tcW w:w="184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 </w:t>
            </w:r>
          </w:p>
        </w:tc>
        <w:tc>
          <w:tcPr>
            <w:tcW w:w="567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4,46</w:t>
            </w:r>
          </w:p>
        </w:tc>
        <w:tc>
          <w:tcPr>
            <w:tcW w:w="567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63,1</w:t>
            </w:r>
          </w:p>
        </w:tc>
        <w:tc>
          <w:tcPr>
            <w:tcW w:w="567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81,9</w:t>
            </w:r>
          </w:p>
        </w:tc>
      </w:tr>
      <w:tr w:rsidR="00A12651" w:rsidRPr="005E6E20" w:rsidTr="001F0E1F">
        <w:trPr>
          <w:gridAfter w:val="1"/>
          <w:wAfter w:w="11" w:type="dxa"/>
          <w:trHeight w:val="285"/>
        </w:trPr>
        <w:tc>
          <w:tcPr>
            <w:tcW w:w="56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42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2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Магомедова Р.</w:t>
            </w:r>
          </w:p>
        </w:tc>
        <w:tc>
          <w:tcPr>
            <w:tcW w:w="61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3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42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18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</w:tr>
      <w:tr w:rsidR="00A12651" w:rsidRPr="005E6E20" w:rsidTr="001F0E1F">
        <w:trPr>
          <w:gridAfter w:val="1"/>
          <w:wAfter w:w="11" w:type="dxa"/>
          <w:trHeight w:val="285"/>
        </w:trPr>
        <w:tc>
          <w:tcPr>
            <w:tcW w:w="56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42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2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Магомедова Х.</w:t>
            </w:r>
          </w:p>
        </w:tc>
        <w:tc>
          <w:tcPr>
            <w:tcW w:w="61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3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42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18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</w:tr>
      <w:tr w:rsidR="00A12651" w:rsidRPr="005E6E20" w:rsidTr="001F0E1F">
        <w:trPr>
          <w:gridAfter w:val="1"/>
          <w:wAfter w:w="11" w:type="dxa"/>
          <w:trHeight w:val="285"/>
        </w:trPr>
        <w:tc>
          <w:tcPr>
            <w:tcW w:w="56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42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2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proofErr w:type="spellStart"/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Сайфудинова</w:t>
            </w:r>
            <w:proofErr w:type="spellEnd"/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 xml:space="preserve"> Х.</w:t>
            </w:r>
          </w:p>
        </w:tc>
        <w:tc>
          <w:tcPr>
            <w:tcW w:w="61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3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42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18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</w:tr>
      <w:tr w:rsidR="00A12651" w:rsidRPr="005E6E20" w:rsidTr="001F0E1F">
        <w:trPr>
          <w:gridAfter w:val="1"/>
          <w:wAfter w:w="11" w:type="dxa"/>
          <w:trHeight w:val="285"/>
        </w:trPr>
        <w:tc>
          <w:tcPr>
            <w:tcW w:w="56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42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2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proofErr w:type="spellStart"/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Сахратулаева</w:t>
            </w:r>
            <w:proofErr w:type="spellEnd"/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 xml:space="preserve"> М.</w:t>
            </w:r>
          </w:p>
        </w:tc>
        <w:tc>
          <w:tcPr>
            <w:tcW w:w="61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3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42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18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</w:tr>
      <w:tr w:rsidR="00A12651" w:rsidRPr="005E6E20" w:rsidTr="001F0E1F">
        <w:trPr>
          <w:gridAfter w:val="1"/>
          <w:wAfter w:w="11" w:type="dxa"/>
          <w:trHeight w:val="285"/>
        </w:trPr>
        <w:tc>
          <w:tcPr>
            <w:tcW w:w="56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42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2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proofErr w:type="spellStart"/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Сахратулаева</w:t>
            </w:r>
            <w:proofErr w:type="spellEnd"/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 xml:space="preserve"> Х.</w:t>
            </w:r>
          </w:p>
        </w:tc>
        <w:tc>
          <w:tcPr>
            <w:tcW w:w="61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3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42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18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</w:tr>
      <w:tr w:rsidR="00A12651" w:rsidRPr="005E6E20" w:rsidTr="001F0E1F">
        <w:trPr>
          <w:gridAfter w:val="1"/>
          <w:wAfter w:w="11" w:type="dxa"/>
          <w:trHeight w:val="285"/>
        </w:trPr>
        <w:tc>
          <w:tcPr>
            <w:tcW w:w="56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3б</w:t>
            </w:r>
          </w:p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17</w:t>
            </w:r>
          </w:p>
        </w:tc>
        <w:tc>
          <w:tcPr>
            <w:tcW w:w="42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2</w:t>
            </w:r>
          </w:p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11,8</w:t>
            </w:r>
          </w:p>
        </w:tc>
        <w:tc>
          <w:tcPr>
            <w:tcW w:w="2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proofErr w:type="spellStart"/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Алхасова</w:t>
            </w:r>
            <w:proofErr w:type="spellEnd"/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 xml:space="preserve"> Х.</w:t>
            </w:r>
          </w:p>
        </w:tc>
        <w:tc>
          <w:tcPr>
            <w:tcW w:w="61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9</w:t>
            </w:r>
          </w:p>
        </w:tc>
        <w:tc>
          <w:tcPr>
            <w:tcW w:w="53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53</w:t>
            </w:r>
          </w:p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6</w:t>
            </w:r>
          </w:p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35</w:t>
            </w:r>
          </w:p>
        </w:tc>
        <w:tc>
          <w:tcPr>
            <w:tcW w:w="42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0</w:t>
            </w:r>
          </w:p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0</w:t>
            </w:r>
          </w:p>
        </w:tc>
        <w:tc>
          <w:tcPr>
            <w:tcW w:w="184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 </w:t>
            </w:r>
          </w:p>
        </w:tc>
        <w:tc>
          <w:tcPr>
            <w:tcW w:w="567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4,39</w:t>
            </w:r>
          </w:p>
        </w:tc>
        <w:tc>
          <w:tcPr>
            <w:tcW w:w="567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64,1</w:t>
            </w:r>
          </w:p>
        </w:tc>
        <w:tc>
          <w:tcPr>
            <w:tcW w:w="567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79,2</w:t>
            </w:r>
          </w:p>
        </w:tc>
      </w:tr>
      <w:tr w:rsidR="00A12651" w:rsidRPr="005E6E20" w:rsidTr="001F0E1F">
        <w:trPr>
          <w:gridAfter w:val="1"/>
          <w:wAfter w:w="11" w:type="dxa"/>
          <w:trHeight w:val="285"/>
        </w:trPr>
        <w:tc>
          <w:tcPr>
            <w:tcW w:w="56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42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2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Магомедов Ю.</w:t>
            </w:r>
          </w:p>
        </w:tc>
        <w:tc>
          <w:tcPr>
            <w:tcW w:w="61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3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42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18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</w:tr>
      <w:tr w:rsidR="00A12651" w:rsidRPr="005E6E20" w:rsidTr="001F0E1F">
        <w:trPr>
          <w:gridAfter w:val="1"/>
          <w:wAfter w:w="11" w:type="dxa"/>
          <w:trHeight w:val="285"/>
        </w:trPr>
        <w:tc>
          <w:tcPr>
            <w:tcW w:w="56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3в</w:t>
            </w:r>
          </w:p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18</w:t>
            </w:r>
          </w:p>
        </w:tc>
        <w:tc>
          <w:tcPr>
            <w:tcW w:w="42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6</w:t>
            </w:r>
          </w:p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33,3</w:t>
            </w:r>
          </w:p>
        </w:tc>
        <w:tc>
          <w:tcPr>
            <w:tcW w:w="2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Магомедов Ш.</w:t>
            </w:r>
          </w:p>
        </w:tc>
        <w:tc>
          <w:tcPr>
            <w:tcW w:w="61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5</w:t>
            </w:r>
          </w:p>
        </w:tc>
        <w:tc>
          <w:tcPr>
            <w:tcW w:w="53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28</w:t>
            </w:r>
          </w:p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7</w:t>
            </w:r>
          </w:p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39</w:t>
            </w:r>
          </w:p>
        </w:tc>
        <w:tc>
          <w:tcPr>
            <w:tcW w:w="42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0</w:t>
            </w:r>
          </w:p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0</w:t>
            </w:r>
          </w:p>
        </w:tc>
        <w:tc>
          <w:tcPr>
            <w:tcW w:w="184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 </w:t>
            </w:r>
          </w:p>
        </w:tc>
        <w:tc>
          <w:tcPr>
            <w:tcW w:w="567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4,52</w:t>
            </w:r>
          </w:p>
        </w:tc>
        <w:tc>
          <w:tcPr>
            <w:tcW w:w="567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61,11</w:t>
            </w:r>
          </w:p>
        </w:tc>
        <w:tc>
          <w:tcPr>
            <w:tcW w:w="567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83,64</w:t>
            </w:r>
          </w:p>
        </w:tc>
      </w:tr>
      <w:tr w:rsidR="00A12651" w:rsidRPr="005E6E20" w:rsidTr="001F0E1F">
        <w:trPr>
          <w:gridAfter w:val="1"/>
          <w:wAfter w:w="11" w:type="dxa"/>
          <w:trHeight w:val="285"/>
        </w:trPr>
        <w:tc>
          <w:tcPr>
            <w:tcW w:w="56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42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2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Магомедова А.</w:t>
            </w:r>
          </w:p>
        </w:tc>
        <w:tc>
          <w:tcPr>
            <w:tcW w:w="61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3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42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18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</w:tr>
      <w:tr w:rsidR="00A12651" w:rsidRPr="005E6E20" w:rsidTr="001F0E1F">
        <w:trPr>
          <w:gridAfter w:val="1"/>
          <w:wAfter w:w="11" w:type="dxa"/>
          <w:trHeight w:val="285"/>
        </w:trPr>
        <w:tc>
          <w:tcPr>
            <w:tcW w:w="56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42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2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proofErr w:type="spellStart"/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Мутаев</w:t>
            </w:r>
            <w:proofErr w:type="spellEnd"/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 xml:space="preserve"> Ш.</w:t>
            </w:r>
          </w:p>
        </w:tc>
        <w:tc>
          <w:tcPr>
            <w:tcW w:w="61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3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42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18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</w:tr>
      <w:tr w:rsidR="00A12651" w:rsidRPr="005E6E20" w:rsidTr="001F0E1F">
        <w:trPr>
          <w:gridAfter w:val="1"/>
          <w:wAfter w:w="11" w:type="dxa"/>
          <w:trHeight w:val="285"/>
        </w:trPr>
        <w:tc>
          <w:tcPr>
            <w:tcW w:w="56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42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2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proofErr w:type="spellStart"/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Рашидханова</w:t>
            </w:r>
            <w:proofErr w:type="spellEnd"/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 xml:space="preserve"> Х.</w:t>
            </w:r>
          </w:p>
        </w:tc>
        <w:tc>
          <w:tcPr>
            <w:tcW w:w="61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3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42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18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</w:tr>
      <w:tr w:rsidR="00A12651" w:rsidRPr="005E6E20" w:rsidTr="001F0E1F">
        <w:trPr>
          <w:gridAfter w:val="1"/>
          <w:wAfter w:w="11" w:type="dxa"/>
          <w:trHeight w:val="285"/>
        </w:trPr>
        <w:tc>
          <w:tcPr>
            <w:tcW w:w="56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42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2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proofErr w:type="spellStart"/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Хайбулаева</w:t>
            </w:r>
            <w:proofErr w:type="spellEnd"/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 xml:space="preserve"> А.</w:t>
            </w:r>
          </w:p>
        </w:tc>
        <w:tc>
          <w:tcPr>
            <w:tcW w:w="61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3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42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18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</w:tr>
      <w:tr w:rsidR="00A12651" w:rsidRPr="005E6E20" w:rsidTr="001F0E1F">
        <w:trPr>
          <w:gridAfter w:val="1"/>
          <w:wAfter w:w="11" w:type="dxa"/>
          <w:trHeight w:val="285"/>
        </w:trPr>
        <w:tc>
          <w:tcPr>
            <w:tcW w:w="56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42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2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proofErr w:type="spellStart"/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Шаруханов</w:t>
            </w:r>
            <w:proofErr w:type="spellEnd"/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 xml:space="preserve"> М.</w:t>
            </w:r>
          </w:p>
        </w:tc>
        <w:tc>
          <w:tcPr>
            <w:tcW w:w="61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3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42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18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</w:tr>
      <w:tr w:rsidR="00A12651" w:rsidRPr="005E6E20" w:rsidTr="001F0E1F">
        <w:trPr>
          <w:gridAfter w:val="1"/>
          <w:wAfter w:w="11" w:type="dxa"/>
          <w:trHeight w:val="285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  <w:lang w:val="ru-RU" w:eastAsia="ru-RU"/>
              </w:rPr>
              <w:t>3 Па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55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14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19,2</w:t>
            </w:r>
          </w:p>
        </w:tc>
        <w:tc>
          <w:tcPr>
            <w:tcW w:w="2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 </w:t>
            </w:r>
          </w:p>
        </w:tc>
        <w:tc>
          <w:tcPr>
            <w:tcW w:w="6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20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28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21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53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 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4,09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61,8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70,2</w:t>
            </w:r>
          </w:p>
        </w:tc>
      </w:tr>
      <w:tr w:rsidR="00A12651" w:rsidRPr="005E6E20" w:rsidTr="001F0E1F">
        <w:trPr>
          <w:gridAfter w:val="1"/>
          <w:wAfter w:w="11" w:type="dxa"/>
          <w:trHeight w:val="285"/>
        </w:trPr>
        <w:tc>
          <w:tcPr>
            <w:tcW w:w="56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4а</w:t>
            </w:r>
          </w:p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17</w:t>
            </w:r>
          </w:p>
        </w:tc>
        <w:tc>
          <w:tcPr>
            <w:tcW w:w="42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3</w:t>
            </w:r>
          </w:p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17,7</w:t>
            </w:r>
          </w:p>
        </w:tc>
        <w:tc>
          <w:tcPr>
            <w:tcW w:w="2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proofErr w:type="spellStart"/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Джаватханова</w:t>
            </w:r>
            <w:proofErr w:type="spellEnd"/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 xml:space="preserve"> М.</w:t>
            </w:r>
          </w:p>
        </w:tc>
        <w:tc>
          <w:tcPr>
            <w:tcW w:w="61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3</w:t>
            </w:r>
          </w:p>
        </w:tc>
        <w:tc>
          <w:tcPr>
            <w:tcW w:w="53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18</w:t>
            </w:r>
          </w:p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10</w:t>
            </w:r>
          </w:p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59</w:t>
            </w:r>
          </w:p>
        </w:tc>
        <w:tc>
          <w:tcPr>
            <w:tcW w:w="42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1</w:t>
            </w:r>
          </w:p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5,9</w:t>
            </w:r>
          </w:p>
        </w:tc>
        <w:tc>
          <w:tcPr>
            <w:tcW w:w="184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4,01</w:t>
            </w:r>
          </w:p>
        </w:tc>
        <w:tc>
          <w:tcPr>
            <w:tcW w:w="567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35,2</w:t>
            </w:r>
          </w:p>
        </w:tc>
        <w:tc>
          <w:tcPr>
            <w:tcW w:w="567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71,2</w:t>
            </w:r>
          </w:p>
        </w:tc>
      </w:tr>
      <w:tr w:rsidR="00A12651" w:rsidRPr="005E6E20" w:rsidTr="001F0E1F">
        <w:trPr>
          <w:gridAfter w:val="1"/>
          <w:wAfter w:w="11" w:type="dxa"/>
          <w:trHeight w:val="285"/>
        </w:trPr>
        <w:tc>
          <w:tcPr>
            <w:tcW w:w="56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42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2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Сиражудинов С.</w:t>
            </w:r>
          </w:p>
        </w:tc>
        <w:tc>
          <w:tcPr>
            <w:tcW w:w="61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3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42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18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</w:tr>
      <w:tr w:rsidR="00A12651" w:rsidRPr="005E6E20" w:rsidTr="001F0E1F">
        <w:trPr>
          <w:gridAfter w:val="1"/>
          <w:wAfter w:w="11" w:type="dxa"/>
          <w:trHeight w:val="285"/>
        </w:trPr>
        <w:tc>
          <w:tcPr>
            <w:tcW w:w="56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42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2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proofErr w:type="spellStart"/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Сиражудинова</w:t>
            </w:r>
            <w:proofErr w:type="spellEnd"/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 xml:space="preserve"> Х.</w:t>
            </w:r>
          </w:p>
        </w:tc>
        <w:tc>
          <w:tcPr>
            <w:tcW w:w="61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3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42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18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</w:tr>
      <w:tr w:rsidR="00A12651" w:rsidRPr="005E6E20" w:rsidTr="001F0E1F">
        <w:trPr>
          <w:gridAfter w:val="1"/>
          <w:wAfter w:w="11" w:type="dxa"/>
          <w:trHeight w:val="285"/>
        </w:trPr>
        <w:tc>
          <w:tcPr>
            <w:tcW w:w="56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4б</w:t>
            </w:r>
          </w:p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16</w:t>
            </w:r>
          </w:p>
        </w:tc>
        <w:tc>
          <w:tcPr>
            <w:tcW w:w="42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4</w:t>
            </w:r>
          </w:p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25</w:t>
            </w:r>
          </w:p>
        </w:tc>
        <w:tc>
          <w:tcPr>
            <w:tcW w:w="2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proofErr w:type="spellStart"/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Алисултанова</w:t>
            </w:r>
            <w:proofErr w:type="spellEnd"/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 xml:space="preserve"> А.</w:t>
            </w:r>
          </w:p>
        </w:tc>
        <w:tc>
          <w:tcPr>
            <w:tcW w:w="61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6</w:t>
            </w:r>
          </w:p>
        </w:tc>
        <w:tc>
          <w:tcPr>
            <w:tcW w:w="53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38</w:t>
            </w:r>
          </w:p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6</w:t>
            </w:r>
          </w:p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38</w:t>
            </w:r>
          </w:p>
        </w:tc>
        <w:tc>
          <w:tcPr>
            <w:tcW w:w="42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0</w:t>
            </w:r>
          </w:p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0</w:t>
            </w:r>
          </w:p>
        </w:tc>
        <w:tc>
          <w:tcPr>
            <w:tcW w:w="184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 </w:t>
            </w:r>
          </w:p>
        </w:tc>
        <w:tc>
          <w:tcPr>
            <w:tcW w:w="567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4,43</w:t>
            </w:r>
          </w:p>
        </w:tc>
        <w:tc>
          <w:tcPr>
            <w:tcW w:w="567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62,5</w:t>
            </w:r>
          </w:p>
        </w:tc>
        <w:tc>
          <w:tcPr>
            <w:tcW w:w="567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80,9</w:t>
            </w:r>
          </w:p>
        </w:tc>
      </w:tr>
      <w:tr w:rsidR="00A12651" w:rsidRPr="005E6E20" w:rsidTr="001F0E1F">
        <w:trPr>
          <w:gridAfter w:val="1"/>
          <w:wAfter w:w="11" w:type="dxa"/>
          <w:trHeight w:val="285"/>
        </w:trPr>
        <w:tc>
          <w:tcPr>
            <w:tcW w:w="56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42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2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proofErr w:type="spellStart"/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Инусгаджиева</w:t>
            </w:r>
            <w:proofErr w:type="spellEnd"/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 xml:space="preserve"> П.</w:t>
            </w:r>
          </w:p>
        </w:tc>
        <w:tc>
          <w:tcPr>
            <w:tcW w:w="61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3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42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18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</w:tr>
      <w:tr w:rsidR="00A12651" w:rsidRPr="005E6E20" w:rsidTr="001F0E1F">
        <w:trPr>
          <w:gridAfter w:val="1"/>
          <w:wAfter w:w="11" w:type="dxa"/>
          <w:trHeight w:val="285"/>
        </w:trPr>
        <w:tc>
          <w:tcPr>
            <w:tcW w:w="56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42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2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Магомедов Ю.</w:t>
            </w:r>
          </w:p>
        </w:tc>
        <w:tc>
          <w:tcPr>
            <w:tcW w:w="61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3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42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18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</w:tr>
      <w:tr w:rsidR="00A12651" w:rsidRPr="005E6E20" w:rsidTr="001F0E1F">
        <w:trPr>
          <w:gridAfter w:val="1"/>
          <w:wAfter w:w="11" w:type="dxa"/>
          <w:trHeight w:val="285"/>
        </w:trPr>
        <w:tc>
          <w:tcPr>
            <w:tcW w:w="56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42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2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proofErr w:type="spellStart"/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Хизриева</w:t>
            </w:r>
            <w:proofErr w:type="spellEnd"/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 xml:space="preserve"> М.</w:t>
            </w:r>
          </w:p>
        </w:tc>
        <w:tc>
          <w:tcPr>
            <w:tcW w:w="61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3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42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18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</w:tr>
      <w:tr w:rsidR="00A12651" w:rsidRPr="005E6E20" w:rsidTr="001F0E1F">
        <w:trPr>
          <w:gridAfter w:val="1"/>
          <w:wAfter w:w="11" w:type="dxa"/>
          <w:trHeight w:val="285"/>
        </w:trPr>
        <w:tc>
          <w:tcPr>
            <w:tcW w:w="56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4в</w:t>
            </w:r>
          </w:p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16</w:t>
            </w:r>
          </w:p>
        </w:tc>
        <w:tc>
          <w:tcPr>
            <w:tcW w:w="42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5</w:t>
            </w:r>
          </w:p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31,3</w:t>
            </w:r>
          </w:p>
        </w:tc>
        <w:tc>
          <w:tcPr>
            <w:tcW w:w="2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Алисултанов А.</w:t>
            </w:r>
          </w:p>
        </w:tc>
        <w:tc>
          <w:tcPr>
            <w:tcW w:w="61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3</w:t>
            </w:r>
          </w:p>
        </w:tc>
        <w:tc>
          <w:tcPr>
            <w:tcW w:w="53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19</w:t>
            </w:r>
          </w:p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8</w:t>
            </w:r>
          </w:p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50</w:t>
            </w:r>
          </w:p>
        </w:tc>
        <w:tc>
          <w:tcPr>
            <w:tcW w:w="42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0</w:t>
            </w:r>
          </w:p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0</w:t>
            </w:r>
          </w:p>
        </w:tc>
        <w:tc>
          <w:tcPr>
            <w:tcW w:w="184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 </w:t>
            </w:r>
          </w:p>
        </w:tc>
        <w:tc>
          <w:tcPr>
            <w:tcW w:w="567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4,41</w:t>
            </w:r>
          </w:p>
        </w:tc>
        <w:tc>
          <w:tcPr>
            <w:tcW w:w="567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50</w:t>
            </w:r>
          </w:p>
        </w:tc>
        <w:tc>
          <w:tcPr>
            <w:tcW w:w="567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80,2</w:t>
            </w:r>
          </w:p>
        </w:tc>
      </w:tr>
      <w:tr w:rsidR="00A12651" w:rsidRPr="005E6E20" w:rsidTr="001F0E1F">
        <w:trPr>
          <w:gridAfter w:val="1"/>
          <w:wAfter w:w="11" w:type="dxa"/>
          <w:trHeight w:val="285"/>
        </w:trPr>
        <w:tc>
          <w:tcPr>
            <w:tcW w:w="56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42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2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proofErr w:type="spellStart"/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Магомедшапиева</w:t>
            </w:r>
            <w:proofErr w:type="spellEnd"/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 xml:space="preserve"> Ф.</w:t>
            </w:r>
          </w:p>
        </w:tc>
        <w:tc>
          <w:tcPr>
            <w:tcW w:w="61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3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42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18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</w:tr>
      <w:tr w:rsidR="00A12651" w:rsidRPr="005E6E20" w:rsidTr="001F0E1F">
        <w:trPr>
          <w:gridAfter w:val="1"/>
          <w:wAfter w:w="11" w:type="dxa"/>
          <w:trHeight w:val="285"/>
        </w:trPr>
        <w:tc>
          <w:tcPr>
            <w:tcW w:w="56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42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2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proofErr w:type="spellStart"/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Хайбулаева</w:t>
            </w:r>
            <w:proofErr w:type="spellEnd"/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 xml:space="preserve"> А.</w:t>
            </w:r>
          </w:p>
        </w:tc>
        <w:tc>
          <w:tcPr>
            <w:tcW w:w="61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3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42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18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</w:tr>
      <w:tr w:rsidR="00A12651" w:rsidRPr="005E6E20" w:rsidTr="001F0E1F">
        <w:trPr>
          <w:gridAfter w:val="1"/>
          <w:wAfter w:w="11" w:type="dxa"/>
          <w:trHeight w:val="285"/>
        </w:trPr>
        <w:tc>
          <w:tcPr>
            <w:tcW w:w="56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42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2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proofErr w:type="spellStart"/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Хайбулаева</w:t>
            </w:r>
            <w:proofErr w:type="spellEnd"/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 xml:space="preserve"> Р.</w:t>
            </w:r>
          </w:p>
        </w:tc>
        <w:tc>
          <w:tcPr>
            <w:tcW w:w="61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3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42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18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</w:tr>
      <w:tr w:rsidR="00A12651" w:rsidRPr="005E6E20" w:rsidTr="001F0E1F">
        <w:trPr>
          <w:gridAfter w:val="1"/>
          <w:wAfter w:w="11" w:type="dxa"/>
          <w:trHeight w:val="285"/>
        </w:trPr>
        <w:tc>
          <w:tcPr>
            <w:tcW w:w="56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42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2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proofErr w:type="spellStart"/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Чупанова</w:t>
            </w:r>
            <w:proofErr w:type="spellEnd"/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 xml:space="preserve"> М.</w:t>
            </w:r>
          </w:p>
        </w:tc>
        <w:tc>
          <w:tcPr>
            <w:tcW w:w="61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3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42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18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</w:tr>
      <w:tr w:rsidR="00A12651" w:rsidRPr="005E6E20" w:rsidTr="001F0E1F">
        <w:trPr>
          <w:gridAfter w:val="1"/>
          <w:wAfter w:w="11" w:type="dxa"/>
          <w:trHeight w:val="285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  <w:lang w:val="ru-RU" w:eastAsia="ru-RU"/>
              </w:rPr>
              <w:t xml:space="preserve">4 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49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12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24,6</w:t>
            </w:r>
          </w:p>
        </w:tc>
        <w:tc>
          <w:tcPr>
            <w:tcW w:w="2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 </w:t>
            </w:r>
          </w:p>
        </w:tc>
        <w:tc>
          <w:tcPr>
            <w:tcW w:w="6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12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25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24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49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5E6E20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5E6E20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 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4,28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48,9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77,4</w:t>
            </w:r>
          </w:p>
        </w:tc>
      </w:tr>
      <w:tr w:rsidR="00A12651" w:rsidRPr="005E6E20" w:rsidTr="001F0E1F">
        <w:trPr>
          <w:gridAfter w:val="1"/>
          <w:wAfter w:w="11" w:type="dxa"/>
          <w:trHeight w:val="285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  <w:lang w:val="ru-RU" w:eastAsia="ru-RU"/>
              </w:rPr>
              <w:t>НОО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156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41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24</w:t>
            </w:r>
          </w:p>
        </w:tc>
        <w:tc>
          <w:tcPr>
            <w:tcW w:w="2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 </w:t>
            </w:r>
          </w:p>
        </w:tc>
        <w:tc>
          <w:tcPr>
            <w:tcW w:w="6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53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31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61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44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A12651" w:rsidRPr="005E6E20" w:rsidRDefault="005E6E20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A12651" w:rsidRPr="005E6E20" w:rsidRDefault="005E6E20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 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4,3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60,2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77,1</w:t>
            </w:r>
          </w:p>
        </w:tc>
      </w:tr>
      <w:tr w:rsidR="00A12651" w:rsidRPr="005E6E20" w:rsidTr="001F0E1F">
        <w:trPr>
          <w:gridAfter w:val="1"/>
          <w:wAfter w:w="11" w:type="dxa"/>
          <w:trHeight w:val="285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5а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17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0</w:t>
            </w:r>
          </w:p>
        </w:tc>
        <w:tc>
          <w:tcPr>
            <w:tcW w:w="2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 </w:t>
            </w:r>
          </w:p>
        </w:tc>
        <w:tc>
          <w:tcPr>
            <w:tcW w:w="6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6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35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11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65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 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4,18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35,2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72,3</w:t>
            </w:r>
          </w:p>
        </w:tc>
      </w:tr>
      <w:tr w:rsidR="00A12651" w:rsidRPr="005E6E20" w:rsidTr="001F0E1F">
        <w:trPr>
          <w:gridAfter w:val="1"/>
          <w:wAfter w:w="11" w:type="dxa"/>
          <w:trHeight w:val="285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5б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16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0</w:t>
            </w:r>
          </w:p>
        </w:tc>
        <w:tc>
          <w:tcPr>
            <w:tcW w:w="2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 </w:t>
            </w:r>
          </w:p>
        </w:tc>
        <w:tc>
          <w:tcPr>
            <w:tcW w:w="6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8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50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50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 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4,29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50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75,6</w:t>
            </w:r>
          </w:p>
        </w:tc>
      </w:tr>
      <w:tr w:rsidR="00A12651" w:rsidRPr="005E6E20" w:rsidTr="001F0E1F">
        <w:trPr>
          <w:gridAfter w:val="1"/>
          <w:wAfter w:w="11" w:type="dxa"/>
          <w:trHeight w:val="285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5в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16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6,25</w:t>
            </w:r>
          </w:p>
        </w:tc>
        <w:tc>
          <w:tcPr>
            <w:tcW w:w="2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Абакаров Р.</w:t>
            </w:r>
          </w:p>
        </w:tc>
        <w:tc>
          <w:tcPr>
            <w:tcW w:w="6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3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19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12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75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 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4,21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25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73,7</w:t>
            </w:r>
          </w:p>
        </w:tc>
      </w:tr>
      <w:tr w:rsidR="00A12651" w:rsidRPr="005E6E20" w:rsidTr="001F0E1F">
        <w:trPr>
          <w:gridAfter w:val="1"/>
          <w:wAfter w:w="11" w:type="dxa"/>
          <w:trHeight w:val="285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  <w:lang w:val="ru-RU" w:eastAsia="ru-RU"/>
              </w:rPr>
              <w:t xml:space="preserve">5 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49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2,08</w:t>
            </w:r>
          </w:p>
        </w:tc>
        <w:tc>
          <w:tcPr>
            <w:tcW w:w="2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 </w:t>
            </w:r>
          </w:p>
        </w:tc>
        <w:tc>
          <w:tcPr>
            <w:tcW w:w="6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17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35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31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63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 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4,23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36,7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73,9</w:t>
            </w:r>
          </w:p>
        </w:tc>
      </w:tr>
      <w:tr w:rsidR="00A12651" w:rsidRPr="005E6E20" w:rsidTr="001F0E1F">
        <w:trPr>
          <w:gridAfter w:val="1"/>
          <w:wAfter w:w="11" w:type="dxa"/>
          <w:trHeight w:val="285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6а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15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0</w:t>
            </w:r>
          </w:p>
        </w:tc>
        <w:tc>
          <w:tcPr>
            <w:tcW w:w="2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 </w:t>
            </w:r>
          </w:p>
        </w:tc>
        <w:tc>
          <w:tcPr>
            <w:tcW w:w="6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4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27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11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73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 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4,05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26,6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68,2</w:t>
            </w:r>
          </w:p>
        </w:tc>
      </w:tr>
      <w:tr w:rsidR="00A12651" w:rsidRPr="005E6E20" w:rsidTr="001F0E1F">
        <w:trPr>
          <w:gridAfter w:val="1"/>
          <w:wAfter w:w="11" w:type="dxa"/>
          <w:trHeight w:val="285"/>
        </w:trPr>
        <w:tc>
          <w:tcPr>
            <w:tcW w:w="56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6б</w:t>
            </w:r>
          </w:p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16</w:t>
            </w:r>
          </w:p>
        </w:tc>
        <w:tc>
          <w:tcPr>
            <w:tcW w:w="42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5</w:t>
            </w:r>
          </w:p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31,3</w:t>
            </w:r>
          </w:p>
        </w:tc>
        <w:tc>
          <w:tcPr>
            <w:tcW w:w="2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Абакаров Р.</w:t>
            </w:r>
          </w:p>
        </w:tc>
        <w:tc>
          <w:tcPr>
            <w:tcW w:w="61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4</w:t>
            </w:r>
          </w:p>
        </w:tc>
        <w:tc>
          <w:tcPr>
            <w:tcW w:w="53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25</w:t>
            </w:r>
          </w:p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7</w:t>
            </w:r>
          </w:p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44</w:t>
            </w:r>
          </w:p>
        </w:tc>
        <w:tc>
          <w:tcPr>
            <w:tcW w:w="42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0</w:t>
            </w:r>
          </w:p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0</w:t>
            </w:r>
          </w:p>
        </w:tc>
        <w:tc>
          <w:tcPr>
            <w:tcW w:w="184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 </w:t>
            </w:r>
          </w:p>
        </w:tc>
        <w:tc>
          <w:tcPr>
            <w:tcW w:w="567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4,54</w:t>
            </w:r>
          </w:p>
        </w:tc>
        <w:tc>
          <w:tcPr>
            <w:tcW w:w="567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56,25</w:t>
            </w:r>
          </w:p>
        </w:tc>
        <w:tc>
          <w:tcPr>
            <w:tcW w:w="567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84,53</w:t>
            </w:r>
          </w:p>
        </w:tc>
      </w:tr>
      <w:tr w:rsidR="00A12651" w:rsidRPr="005E6E20" w:rsidTr="001F0E1F">
        <w:trPr>
          <w:gridAfter w:val="1"/>
          <w:wAfter w:w="11" w:type="dxa"/>
          <w:trHeight w:val="285"/>
        </w:trPr>
        <w:tc>
          <w:tcPr>
            <w:tcW w:w="56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42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2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Магомедов А.</w:t>
            </w:r>
          </w:p>
        </w:tc>
        <w:tc>
          <w:tcPr>
            <w:tcW w:w="61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3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42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18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</w:tr>
      <w:tr w:rsidR="00A12651" w:rsidRPr="005E6E20" w:rsidTr="001F0E1F">
        <w:trPr>
          <w:gridAfter w:val="1"/>
          <w:wAfter w:w="11" w:type="dxa"/>
          <w:trHeight w:val="285"/>
        </w:trPr>
        <w:tc>
          <w:tcPr>
            <w:tcW w:w="56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42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2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Омаров Д.</w:t>
            </w:r>
          </w:p>
        </w:tc>
        <w:tc>
          <w:tcPr>
            <w:tcW w:w="61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3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42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18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</w:tr>
      <w:tr w:rsidR="00A12651" w:rsidRPr="005E6E20" w:rsidTr="001F0E1F">
        <w:trPr>
          <w:gridAfter w:val="1"/>
          <w:wAfter w:w="11" w:type="dxa"/>
          <w:trHeight w:val="285"/>
        </w:trPr>
        <w:tc>
          <w:tcPr>
            <w:tcW w:w="56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42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2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proofErr w:type="spellStart"/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Рашидханова</w:t>
            </w:r>
            <w:proofErr w:type="spellEnd"/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 xml:space="preserve"> П.</w:t>
            </w:r>
          </w:p>
        </w:tc>
        <w:tc>
          <w:tcPr>
            <w:tcW w:w="61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3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42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18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</w:tr>
      <w:tr w:rsidR="00A12651" w:rsidRPr="005E6E20" w:rsidTr="001F0E1F">
        <w:trPr>
          <w:gridAfter w:val="1"/>
          <w:wAfter w:w="11" w:type="dxa"/>
          <w:trHeight w:val="285"/>
        </w:trPr>
        <w:tc>
          <w:tcPr>
            <w:tcW w:w="56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42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2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proofErr w:type="spellStart"/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Хайбулаева</w:t>
            </w:r>
            <w:proofErr w:type="spellEnd"/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 xml:space="preserve"> С.</w:t>
            </w:r>
          </w:p>
        </w:tc>
        <w:tc>
          <w:tcPr>
            <w:tcW w:w="61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3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42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18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</w:tr>
      <w:tr w:rsidR="00A12651" w:rsidRPr="005E6E20" w:rsidTr="001F0E1F">
        <w:trPr>
          <w:gridAfter w:val="1"/>
          <w:wAfter w:w="11" w:type="dxa"/>
          <w:trHeight w:val="285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  <w:lang w:val="ru-RU" w:eastAsia="ru-RU"/>
              </w:rPr>
              <w:t xml:space="preserve">6 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31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15,6</w:t>
            </w:r>
          </w:p>
        </w:tc>
        <w:tc>
          <w:tcPr>
            <w:tcW w:w="2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 </w:t>
            </w:r>
          </w:p>
        </w:tc>
        <w:tc>
          <w:tcPr>
            <w:tcW w:w="6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8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26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18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59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 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4,3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41,9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76,3</w:t>
            </w:r>
          </w:p>
        </w:tc>
      </w:tr>
      <w:tr w:rsidR="00A12651" w:rsidRPr="005E6E20" w:rsidTr="001F0E1F">
        <w:trPr>
          <w:gridAfter w:val="1"/>
          <w:wAfter w:w="11" w:type="dxa"/>
          <w:trHeight w:val="285"/>
        </w:trPr>
        <w:tc>
          <w:tcPr>
            <w:tcW w:w="56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7а</w:t>
            </w:r>
          </w:p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14</w:t>
            </w:r>
          </w:p>
        </w:tc>
        <w:tc>
          <w:tcPr>
            <w:tcW w:w="42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2</w:t>
            </w:r>
          </w:p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14,3</w:t>
            </w:r>
          </w:p>
        </w:tc>
        <w:tc>
          <w:tcPr>
            <w:tcW w:w="2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proofErr w:type="spellStart"/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Шахбанова</w:t>
            </w:r>
            <w:proofErr w:type="spellEnd"/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 xml:space="preserve"> Х.</w:t>
            </w:r>
          </w:p>
        </w:tc>
        <w:tc>
          <w:tcPr>
            <w:tcW w:w="61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4</w:t>
            </w:r>
          </w:p>
        </w:tc>
        <w:tc>
          <w:tcPr>
            <w:tcW w:w="53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29</w:t>
            </w:r>
          </w:p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8</w:t>
            </w:r>
          </w:p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57</w:t>
            </w:r>
          </w:p>
        </w:tc>
        <w:tc>
          <w:tcPr>
            <w:tcW w:w="42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0</w:t>
            </w:r>
          </w:p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0</w:t>
            </w:r>
          </w:p>
        </w:tc>
        <w:tc>
          <w:tcPr>
            <w:tcW w:w="184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 </w:t>
            </w:r>
          </w:p>
        </w:tc>
        <w:tc>
          <w:tcPr>
            <w:tcW w:w="567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4,15</w:t>
            </w:r>
          </w:p>
        </w:tc>
        <w:tc>
          <w:tcPr>
            <w:tcW w:w="567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42,8</w:t>
            </w:r>
          </w:p>
        </w:tc>
        <w:tc>
          <w:tcPr>
            <w:tcW w:w="567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71,5</w:t>
            </w:r>
          </w:p>
        </w:tc>
      </w:tr>
      <w:tr w:rsidR="00A12651" w:rsidRPr="005E6E20" w:rsidTr="001F0E1F">
        <w:trPr>
          <w:gridAfter w:val="1"/>
          <w:wAfter w:w="11" w:type="dxa"/>
          <w:trHeight w:val="285"/>
        </w:trPr>
        <w:tc>
          <w:tcPr>
            <w:tcW w:w="56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42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2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proofErr w:type="spellStart"/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Шахбанова</w:t>
            </w:r>
            <w:proofErr w:type="spellEnd"/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 xml:space="preserve"> Х.</w:t>
            </w:r>
          </w:p>
        </w:tc>
        <w:tc>
          <w:tcPr>
            <w:tcW w:w="61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3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42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18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</w:tr>
      <w:tr w:rsidR="00A12651" w:rsidRPr="005E6E20" w:rsidTr="001F0E1F">
        <w:trPr>
          <w:gridAfter w:val="1"/>
          <w:wAfter w:w="11" w:type="dxa"/>
          <w:trHeight w:val="285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7б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16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0</w:t>
            </w:r>
          </w:p>
        </w:tc>
        <w:tc>
          <w:tcPr>
            <w:tcW w:w="2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 </w:t>
            </w:r>
          </w:p>
        </w:tc>
        <w:tc>
          <w:tcPr>
            <w:tcW w:w="6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4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25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11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69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6,3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Ахмедова У.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3,86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25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62,4</w:t>
            </w:r>
          </w:p>
        </w:tc>
      </w:tr>
      <w:tr w:rsidR="00A12651" w:rsidRPr="005E6E20" w:rsidTr="001F0E1F">
        <w:trPr>
          <w:gridAfter w:val="1"/>
          <w:wAfter w:w="11" w:type="dxa"/>
          <w:trHeight w:val="285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7в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14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0</w:t>
            </w:r>
          </w:p>
        </w:tc>
        <w:tc>
          <w:tcPr>
            <w:tcW w:w="2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 </w:t>
            </w:r>
          </w:p>
        </w:tc>
        <w:tc>
          <w:tcPr>
            <w:tcW w:w="6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0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14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100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 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3,9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0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63,3</w:t>
            </w:r>
          </w:p>
        </w:tc>
      </w:tr>
      <w:tr w:rsidR="00A12651" w:rsidRPr="005E6E20" w:rsidTr="001F0E1F">
        <w:trPr>
          <w:gridAfter w:val="1"/>
          <w:wAfter w:w="11" w:type="dxa"/>
          <w:trHeight w:val="285"/>
        </w:trPr>
        <w:tc>
          <w:tcPr>
            <w:tcW w:w="56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7г</w:t>
            </w:r>
          </w:p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13</w:t>
            </w:r>
          </w:p>
        </w:tc>
        <w:tc>
          <w:tcPr>
            <w:tcW w:w="42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0</w:t>
            </w:r>
          </w:p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0</w:t>
            </w:r>
          </w:p>
        </w:tc>
        <w:tc>
          <w:tcPr>
            <w:tcW w:w="211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 </w:t>
            </w:r>
          </w:p>
        </w:tc>
        <w:tc>
          <w:tcPr>
            <w:tcW w:w="61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1</w:t>
            </w:r>
          </w:p>
        </w:tc>
        <w:tc>
          <w:tcPr>
            <w:tcW w:w="53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7,7</w:t>
            </w:r>
          </w:p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10</w:t>
            </w:r>
          </w:p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77</w:t>
            </w:r>
          </w:p>
        </w:tc>
        <w:tc>
          <w:tcPr>
            <w:tcW w:w="42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2</w:t>
            </w:r>
          </w:p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15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proofErr w:type="spellStart"/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Адуев</w:t>
            </w:r>
            <w:proofErr w:type="spellEnd"/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 xml:space="preserve"> М.</w:t>
            </w:r>
          </w:p>
        </w:tc>
        <w:tc>
          <w:tcPr>
            <w:tcW w:w="567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3,79</w:t>
            </w:r>
          </w:p>
        </w:tc>
        <w:tc>
          <w:tcPr>
            <w:tcW w:w="567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7,69</w:t>
            </w:r>
          </w:p>
        </w:tc>
        <w:tc>
          <w:tcPr>
            <w:tcW w:w="567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60,2</w:t>
            </w:r>
          </w:p>
        </w:tc>
      </w:tr>
      <w:tr w:rsidR="00A12651" w:rsidRPr="005E6E20" w:rsidTr="001F0E1F">
        <w:trPr>
          <w:gridAfter w:val="1"/>
          <w:wAfter w:w="11" w:type="dxa"/>
          <w:trHeight w:val="285"/>
        </w:trPr>
        <w:tc>
          <w:tcPr>
            <w:tcW w:w="56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42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211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61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3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42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Умаханов М.</w:t>
            </w: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</w:tr>
      <w:tr w:rsidR="00A12651" w:rsidRPr="005E6E20" w:rsidTr="001F0E1F">
        <w:trPr>
          <w:gridAfter w:val="1"/>
          <w:wAfter w:w="11" w:type="dxa"/>
          <w:trHeight w:val="285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7с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2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-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-</w:t>
            </w:r>
          </w:p>
        </w:tc>
        <w:tc>
          <w:tcPr>
            <w:tcW w:w="2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 </w:t>
            </w:r>
          </w:p>
        </w:tc>
        <w:tc>
          <w:tcPr>
            <w:tcW w:w="6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-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-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-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-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-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-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 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-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-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-</w:t>
            </w:r>
          </w:p>
        </w:tc>
      </w:tr>
      <w:tr w:rsidR="00A12651" w:rsidRPr="005E6E20" w:rsidTr="001F0E1F">
        <w:trPr>
          <w:gridAfter w:val="1"/>
          <w:wAfter w:w="11" w:type="dxa"/>
          <w:trHeight w:val="285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  <w:lang w:val="ru-RU" w:eastAsia="ru-RU"/>
              </w:rPr>
              <w:t xml:space="preserve">7 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59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3,57</w:t>
            </w:r>
          </w:p>
        </w:tc>
        <w:tc>
          <w:tcPr>
            <w:tcW w:w="2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 </w:t>
            </w:r>
          </w:p>
        </w:tc>
        <w:tc>
          <w:tcPr>
            <w:tcW w:w="6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9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15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43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76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5,4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 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3,92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19,3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64,4</w:t>
            </w:r>
          </w:p>
        </w:tc>
      </w:tr>
      <w:tr w:rsidR="00A12651" w:rsidRPr="005E6E20" w:rsidTr="001F0E1F">
        <w:trPr>
          <w:gridAfter w:val="1"/>
          <w:wAfter w:w="11" w:type="dxa"/>
          <w:trHeight w:val="285"/>
        </w:trPr>
        <w:tc>
          <w:tcPr>
            <w:tcW w:w="56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8а</w:t>
            </w:r>
          </w:p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18</w:t>
            </w:r>
          </w:p>
        </w:tc>
        <w:tc>
          <w:tcPr>
            <w:tcW w:w="42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1</w:t>
            </w:r>
          </w:p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5,56</w:t>
            </w:r>
          </w:p>
        </w:tc>
        <w:tc>
          <w:tcPr>
            <w:tcW w:w="211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proofErr w:type="spellStart"/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Саидова</w:t>
            </w:r>
            <w:proofErr w:type="spellEnd"/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 xml:space="preserve"> А.</w:t>
            </w:r>
          </w:p>
        </w:tc>
        <w:tc>
          <w:tcPr>
            <w:tcW w:w="61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4</w:t>
            </w:r>
          </w:p>
        </w:tc>
        <w:tc>
          <w:tcPr>
            <w:tcW w:w="53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22</w:t>
            </w:r>
          </w:p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11</w:t>
            </w:r>
          </w:p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61</w:t>
            </w:r>
          </w:p>
        </w:tc>
        <w:tc>
          <w:tcPr>
            <w:tcW w:w="42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2</w:t>
            </w:r>
          </w:p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11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Умаханов Г.</w:t>
            </w:r>
          </w:p>
        </w:tc>
        <w:tc>
          <w:tcPr>
            <w:tcW w:w="567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3,77</w:t>
            </w:r>
          </w:p>
        </w:tc>
        <w:tc>
          <w:tcPr>
            <w:tcW w:w="567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27,78</w:t>
            </w:r>
          </w:p>
        </w:tc>
        <w:tc>
          <w:tcPr>
            <w:tcW w:w="567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59,78</w:t>
            </w:r>
          </w:p>
        </w:tc>
      </w:tr>
      <w:tr w:rsidR="00A12651" w:rsidRPr="005E6E20" w:rsidTr="001F0E1F">
        <w:trPr>
          <w:gridAfter w:val="1"/>
          <w:wAfter w:w="11" w:type="dxa"/>
          <w:trHeight w:val="285"/>
        </w:trPr>
        <w:tc>
          <w:tcPr>
            <w:tcW w:w="56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42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211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61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3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42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proofErr w:type="spellStart"/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Шахбанов</w:t>
            </w:r>
            <w:proofErr w:type="spellEnd"/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 xml:space="preserve"> М.</w:t>
            </w: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</w:tr>
      <w:tr w:rsidR="00A12651" w:rsidRPr="005E6E20" w:rsidTr="001F0E1F">
        <w:trPr>
          <w:gridAfter w:val="1"/>
          <w:wAfter w:w="11" w:type="dxa"/>
          <w:trHeight w:val="285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8б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17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0</w:t>
            </w:r>
          </w:p>
        </w:tc>
        <w:tc>
          <w:tcPr>
            <w:tcW w:w="2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 </w:t>
            </w:r>
          </w:p>
        </w:tc>
        <w:tc>
          <w:tcPr>
            <w:tcW w:w="6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6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35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11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65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 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3,8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35,2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60,4</w:t>
            </w:r>
          </w:p>
        </w:tc>
      </w:tr>
      <w:tr w:rsidR="00A12651" w:rsidRPr="005E6E20" w:rsidTr="001F0E1F">
        <w:trPr>
          <w:gridAfter w:val="1"/>
          <w:wAfter w:w="11" w:type="dxa"/>
          <w:trHeight w:val="285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  <w:lang w:val="ru-RU" w:eastAsia="ru-RU"/>
              </w:rPr>
              <w:t xml:space="preserve">8 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35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2,78</w:t>
            </w:r>
          </w:p>
        </w:tc>
        <w:tc>
          <w:tcPr>
            <w:tcW w:w="2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 </w:t>
            </w:r>
          </w:p>
        </w:tc>
        <w:tc>
          <w:tcPr>
            <w:tcW w:w="6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10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29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22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63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5,6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 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3,78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31,4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60,1</w:t>
            </w:r>
          </w:p>
        </w:tc>
      </w:tr>
      <w:tr w:rsidR="00A12651" w:rsidRPr="005E6E20" w:rsidTr="001F0E1F">
        <w:trPr>
          <w:gridAfter w:val="1"/>
          <w:wAfter w:w="11" w:type="dxa"/>
          <w:trHeight w:val="285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9 б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13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0</w:t>
            </w:r>
          </w:p>
        </w:tc>
        <w:tc>
          <w:tcPr>
            <w:tcW w:w="2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 </w:t>
            </w:r>
          </w:p>
        </w:tc>
        <w:tc>
          <w:tcPr>
            <w:tcW w:w="6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2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15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10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77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7,7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Раджабов А.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3,57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15,3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53,3</w:t>
            </w:r>
          </w:p>
        </w:tc>
      </w:tr>
      <w:tr w:rsidR="00A12651" w:rsidRPr="005E6E20" w:rsidTr="001F0E1F">
        <w:trPr>
          <w:gridAfter w:val="1"/>
          <w:wAfter w:w="11" w:type="dxa"/>
          <w:trHeight w:val="285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9а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13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0</w:t>
            </w:r>
          </w:p>
        </w:tc>
        <w:tc>
          <w:tcPr>
            <w:tcW w:w="2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 </w:t>
            </w:r>
          </w:p>
        </w:tc>
        <w:tc>
          <w:tcPr>
            <w:tcW w:w="6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4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31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62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7,7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Магомедов М.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3,84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30,77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61,59</w:t>
            </w:r>
          </w:p>
        </w:tc>
      </w:tr>
      <w:tr w:rsidR="00A12651" w:rsidRPr="005E6E20" w:rsidTr="001F0E1F">
        <w:trPr>
          <w:gridAfter w:val="1"/>
          <w:wAfter w:w="11" w:type="dxa"/>
          <w:trHeight w:val="285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  <w:lang w:val="ru-RU" w:eastAsia="ru-RU"/>
              </w:rPr>
              <w:t>9 П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26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0</w:t>
            </w:r>
          </w:p>
        </w:tc>
        <w:tc>
          <w:tcPr>
            <w:tcW w:w="2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 </w:t>
            </w:r>
          </w:p>
        </w:tc>
        <w:tc>
          <w:tcPr>
            <w:tcW w:w="6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6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23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18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69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7,7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 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3,7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23,0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57,4</w:t>
            </w:r>
          </w:p>
        </w:tc>
      </w:tr>
      <w:tr w:rsidR="00A12651" w:rsidRPr="005E6E20" w:rsidTr="001F0E1F">
        <w:trPr>
          <w:gridAfter w:val="1"/>
          <w:wAfter w:w="11" w:type="dxa"/>
          <w:trHeight w:val="285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  <w:lang w:val="ru-RU" w:eastAsia="ru-RU"/>
              </w:rPr>
              <w:t>ООО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200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4,81</w:t>
            </w:r>
          </w:p>
        </w:tc>
        <w:tc>
          <w:tcPr>
            <w:tcW w:w="2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 </w:t>
            </w:r>
          </w:p>
        </w:tc>
        <w:tc>
          <w:tcPr>
            <w:tcW w:w="6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50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26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132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66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7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3,7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 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3,99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29,8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66,4</w:t>
            </w:r>
          </w:p>
        </w:tc>
      </w:tr>
      <w:tr w:rsidR="00A12651" w:rsidRPr="005E6E20" w:rsidTr="001F0E1F">
        <w:trPr>
          <w:gridAfter w:val="1"/>
          <w:wAfter w:w="11" w:type="dxa"/>
          <w:trHeight w:val="285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  <w:lang w:val="ru-RU" w:eastAsia="ru-RU"/>
              </w:rPr>
            </w:pPr>
            <w:proofErr w:type="spellStart"/>
            <w:r w:rsidRPr="005E6E20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  <w:lang w:val="ru-RU" w:eastAsia="ru-RU"/>
              </w:rPr>
              <w:t>Шк</w:t>
            </w:r>
            <w:proofErr w:type="spellEnd"/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356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50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14,4</w:t>
            </w:r>
          </w:p>
        </w:tc>
        <w:tc>
          <w:tcPr>
            <w:tcW w:w="2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 </w:t>
            </w:r>
          </w:p>
        </w:tc>
        <w:tc>
          <w:tcPr>
            <w:tcW w:w="6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103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28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193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55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A12651" w:rsidRPr="005E6E20" w:rsidRDefault="005E6E20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7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 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4,14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43,2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71,8</w:t>
            </w:r>
          </w:p>
        </w:tc>
      </w:tr>
      <w:tr w:rsidR="00A12651" w:rsidRPr="005E6E20" w:rsidTr="005E6E20">
        <w:trPr>
          <w:gridAfter w:val="1"/>
          <w:wAfter w:w="11" w:type="dxa"/>
          <w:trHeight w:val="285"/>
        </w:trPr>
        <w:tc>
          <w:tcPr>
            <w:tcW w:w="56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jc w:val="right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10</w:t>
            </w:r>
          </w:p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15</w:t>
            </w:r>
          </w:p>
        </w:tc>
        <w:tc>
          <w:tcPr>
            <w:tcW w:w="42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1</w:t>
            </w:r>
          </w:p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6,67</w:t>
            </w:r>
          </w:p>
        </w:tc>
        <w:tc>
          <w:tcPr>
            <w:tcW w:w="211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proofErr w:type="spellStart"/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Шахбанова</w:t>
            </w:r>
            <w:proofErr w:type="spellEnd"/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 xml:space="preserve"> М.</w:t>
            </w:r>
          </w:p>
        </w:tc>
        <w:tc>
          <w:tcPr>
            <w:tcW w:w="61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2</w:t>
            </w:r>
          </w:p>
        </w:tc>
        <w:tc>
          <w:tcPr>
            <w:tcW w:w="53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13</w:t>
            </w:r>
          </w:p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8</w:t>
            </w:r>
          </w:p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53</w:t>
            </w:r>
          </w:p>
        </w:tc>
        <w:tc>
          <w:tcPr>
            <w:tcW w:w="42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4</w:t>
            </w:r>
          </w:p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27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3,84</w:t>
            </w:r>
          </w:p>
        </w:tc>
        <w:tc>
          <w:tcPr>
            <w:tcW w:w="567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20</w:t>
            </w:r>
          </w:p>
        </w:tc>
        <w:tc>
          <w:tcPr>
            <w:tcW w:w="567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62,4</w:t>
            </w:r>
          </w:p>
        </w:tc>
      </w:tr>
      <w:tr w:rsidR="00A12651" w:rsidRPr="005E6E20" w:rsidTr="001F0E1F">
        <w:trPr>
          <w:gridAfter w:val="1"/>
          <w:wAfter w:w="11" w:type="dxa"/>
          <w:trHeight w:val="285"/>
        </w:trPr>
        <w:tc>
          <w:tcPr>
            <w:tcW w:w="56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42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211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61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3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42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Магомедова С.</w:t>
            </w: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</w:tr>
      <w:tr w:rsidR="00A12651" w:rsidRPr="005E6E20" w:rsidTr="001F0E1F">
        <w:trPr>
          <w:gridAfter w:val="1"/>
          <w:wAfter w:w="11" w:type="dxa"/>
          <w:trHeight w:val="285"/>
        </w:trPr>
        <w:tc>
          <w:tcPr>
            <w:tcW w:w="56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42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211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61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3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42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proofErr w:type="spellStart"/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Рашидханова</w:t>
            </w:r>
            <w:proofErr w:type="spellEnd"/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 xml:space="preserve"> А.</w:t>
            </w: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</w:tr>
      <w:tr w:rsidR="00A12651" w:rsidRPr="005E6E20" w:rsidTr="001F0E1F">
        <w:trPr>
          <w:gridAfter w:val="1"/>
          <w:wAfter w:w="11" w:type="dxa"/>
          <w:trHeight w:val="285"/>
        </w:trPr>
        <w:tc>
          <w:tcPr>
            <w:tcW w:w="56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42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211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61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3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42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proofErr w:type="spellStart"/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Саадуева</w:t>
            </w:r>
            <w:proofErr w:type="spellEnd"/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 xml:space="preserve"> П.</w:t>
            </w: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</w:p>
        </w:tc>
      </w:tr>
      <w:tr w:rsidR="00A12651" w:rsidRPr="005E6E20" w:rsidTr="001F0E1F">
        <w:trPr>
          <w:gridAfter w:val="1"/>
          <w:wAfter w:w="11" w:type="dxa"/>
          <w:trHeight w:val="285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  <w:lang w:val="ru-RU" w:eastAsia="ru-RU"/>
              </w:rPr>
              <w:t xml:space="preserve">10 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15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6,67</w:t>
            </w:r>
          </w:p>
        </w:tc>
        <w:tc>
          <w:tcPr>
            <w:tcW w:w="2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 </w:t>
            </w:r>
          </w:p>
        </w:tc>
        <w:tc>
          <w:tcPr>
            <w:tcW w:w="6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2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13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53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27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 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3,84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20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62,4</w:t>
            </w:r>
          </w:p>
        </w:tc>
      </w:tr>
      <w:tr w:rsidR="00A12651" w:rsidRPr="005E6E20" w:rsidTr="001F0E1F">
        <w:trPr>
          <w:gridAfter w:val="1"/>
          <w:wAfter w:w="11" w:type="dxa"/>
          <w:trHeight w:val="285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jc w:val="right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11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16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0</w:t>
            </w:r>
          </w:p>
        </w:tc>
        <w:tc>
          <w:tcPr>
            <w:tcW w:w="2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 </w:t>
            </w:r>
          </w:p>
        </w:tc>
        <w:tc>
          <w:tcPr>
            <w:tcW w:w="6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3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19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12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75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6,3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proofErr w:type="spellStart"/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Дибиргаджиев</w:t>
            </w:r>
            <w:proofErr w:type="spellEnd"/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 xml:space="preserve"> Ш.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4,08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18,7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68,9</w:t>
            </w:r>
          </w:p>
        </w:tc>
      </w:tr>
      <w:tr w:rsidR="00A12651" w:rsidRPr="005E6E20" w:rsidTr="001F0E1F">
        <w:trPr>
          <w:gridAfter w:val="1"/>
          <w:wAfter w:w="11" w:type="dxa"/>
          <w:trHeight w:val="285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  <w:lang w:val="ru-RU" w:eastAsia="ru-RU"/>
              </w:rPr>
              <w:t xml:space="preserve">11 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16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0</w:t>
            </w:r>
          </w:p>
        </w:tc>
        <w:tc>
          <w:tcPr>
            <w:tcW w:w="2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 </w:t>
            </w:r>
          </w:p>
        </w:tc>
        <w:tc>
          <w:tcPr>
            <w:tcW w:w="6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3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19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12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75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6,3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 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4,08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18,7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68,9</w:t>
            </w:r>
          </w:p>
        </w:tc>
      </w:tr>
      <w:tr w:rsidR="00A12651" w:rsidRPr="005E6E20" w:rsidTr="001F0E1F">
        <w:trPr>
          <w:gridAfter w:val="1"/>
          <w:wAfter w:w="11" w:type="dxa"/>
          <w:trHeight w:val="285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  <w:lang w:val="ru-RU" w:eastAsia="ru-RU"/>
              </w:rPr>
              <w:t>СО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31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3,34</w:t>
            </w:r>
          </w:p>
        </w:tc>
        <w:tc>
          <w:tcPr>
            <w:tcW w:w="2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 </w:t>
            </w:r>
          </w:p>
        </w:tc>
        <w:tc>
          <w:tcPr>
            <w:tcW w:w="6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5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16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20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64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16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 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3,96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19,3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65,7</w:t>
            </w:r>
          </w:p>
        </w:tc>
      </w:tr>
      <w:tr w:rsidR="00A12651" w:rsidRPr="005E6E20" w:rsidTr="001F0E1F">
        <w:trPr>
          <w:gridAfter w:val="1"/>
          <w:wAfter w:w="11" w:type="dxa"/>
          <w:trHeight w:val="285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  <w:lang w:val="ru-RU" w:eastAsia="ru-RU"/>
              </w:rPr>
            </w:pPr>
            <w:proofErr w:type="spellStart"/>
            <w:r w:rsidRPr="005E6E20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  <w:lang w:val="ru-RU" w:eastAsia="ru-RU"/>
              </w:rPr>
              <w:t>Шк</w:t>
            </w:r>
            <w:proofErr w:type="spellEnd"/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31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3,34</w:t>
            </w:r>
          </w:p>
        </w:tc>
        <w:tc>
          <w:tcPr>
            <w:tcW w:w="2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 </w:t>
            </w:r>
          </w:p>
        </w:tc>
        <w:tc>
          <w:tcPr>
            <w:tcW w:w="6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5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16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20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64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5E6E20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5E6E20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14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 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3,96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19,3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65,7</w:t>
            </w:r>
          </w:p>
        </w:tc>
      </w:tr>
      <w:tr w:rsidR="00A12651" w:rsidRPr="005E6E20" w:rsidTr="001F0E1F">
        <w:trPr>
          <w:gridAfter w:val="1"/>
          <w:wAfter w:w="11" w:type="dxa"/>
          <w:trHeight w:val="300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  <w:lang w:val="ru-RU" w:eastAsia="ru-RU"/>
              </w:rPr>
              <w:t>итог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  <w:lang w:val="ru-RU" w:eastAsia="ru-RU"/>
              </w:rPr>
              <w:t>387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  <w:lang w:val="ru-RU" w:eastAsia="ru-RU"/>
              </w:rPr>
              <w:t>51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  <w:lang w:val="ru-RU" w:eastAsia="ru-RU"/>
              </w:rPr>
              <w:t>13,2</w:t>
            </w:r>
          </w:p>
        </w:tc>
        <w:tc>
          <w:tcPr>
            <w:tcW w:w="2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  <w:lang w:val="ru-RU" w:eastAsia="ru-RU"/>
              </w:rPr>
              <w:t> </w:t>
            </w:r>
          </w:p>
        </w:tc>
        <w:tc>
          <w:tcPr>
            <w:tcW w:w="6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  <w:lang w:val="ru-RU" w:eastAsia="ru-RU"/>
              </w:rPr>
              <w:t>108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  <w:lang w:val="ru-RU" w:eastAsia="ru-RU"/>
              </w:rPr>
              <w:t>28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  <w:lang w:val="ru-RU" w:eastAsia="ru-RU"/>
              </w:rPr>
              <w:t>213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  <w:lang w:val="ru-RU" w:eastAsia="ru-RU"/>
              </w:rPr>
              <w:t>55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  <w:lang w:val="ru-RU" w:eastAsia="ru-RU"/>
              </w:rPr>
              <w:t>1</w:t>
            </w:r>
            <w:r w:rsidR="005E6E20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  <w:lang w:val="ru-RU" w:eastAsia="ru-RU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  <w:lang w:val="ru-RU" w:eastAsia="ru-RU"/>
              </w:rPr>
              <w:t>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  <w:lang w:val="ru-RU" w:eastAsia="ru-RU"/>
              </w:rPr>
              <w:t> 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  <w:lang w:val="ru-RU" w:eastAsia="ru-RU"/>
              </w:rPr>
              <w:t>4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  <w:lang w:val="ru-RU" w:eastAsia="ru-RU"/>
              </w:rPr>
              <w:t>41,2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12651" w:rsidRPr="005E6E20" w:rsidRDefault="00A12651" w:rsidP="00A12651">
            <w:pPr>
              <w:spacing w:before="0" w:beforeAutospacing="0" w:after="0" w:afterAutospacing="0"/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</w:pPr>
            <w:r w:rsidRPr="005E6E20">
              <w:rPr>
                <w:rFonts w:eastAsia="Times New Roman" w:cstheme="minorHAnsi"/>
                <w:color w:val="000000"/>
                <w:sz w:val="20"/>
                <w:szCs w:val="20"/>
                <w:lang w:val="ru-RU" w:eastAsia="ru-RU"/>
              </w:rPr>
              <w:t> </w:t>
            </w:r>
          </w:p>
        </w:tc>
      </w:tr>
    </w:tbl>
    <w:p w:rsidR="00976FD5" w:rsidRPr="005E6E20" w:rsidRDefault="00254294" w:rsidP="004A025A">
      <w:pPr>
        <w:spacing w:before="0" w:beforeAutospacing="0" w:after="0" w:afterAutospacing="0"/>
        <w:rPr>
          <w:rFonts w:cstheme="minorHAnsi"/>
          <w:color w:val="000000"/>
          <w:sz w:val="24"/>
          <w:szCs w:val="24"/>
          <w:lang w:val="ru-RU"/>
        </w:rPr>
      </w:pPr>
      <w:r w:rsidRPr="005E6E20">
        <w:rPr>
          <w:rFonts w:cstheme="minorHAnsi"/>
          <w:color w:val="000000"/>
          <w:sz w:val="24"/>
          <w:szCs w:val="24"/>
          <w:lang w:val="ru-RU"/>
        </w:rPr>
        <w:t>В 202</w:t>
      </w:r>
      <w:r w:rsidR="00687139" w:rsidRPr="005E6E20">
        <w:rPr>
          <w:rFonts w:cstheme="minorHAnsi"/>
          <w:color w:val="000000"/>
          <w:sz w:val="24"/>
          <w:szCs w:val="24"/>
          <w:lang w:val="ru-RU"/>
        </w:rPr>
        <w:t>1</w:t>
      </w:r>
      <w:r w:rsidRPr="005E6E20">
        <w:rPr>
          <w:rFonts w:cstheme="minorHAnsi"/>
          <w:color w:val="000000"/>
          <w:sz w:val="24"/>
          <w:szCs w:val="24"/>
          <w:lang w:val="ru-RU"/>
        </w:rPr>
        <w:t xml:space="preserve"> году учащиеся </w:t>
      </w:r>
      <w:r w:rsidR="00687139" w:rsidRPr="005E6E20">
        <w:rPr>
          <w:rFonts w:cstheme="minorHAnsi"/>
          <w:color w:val="000000"/>
          <w:sz w:val="24"/>
          <w:szCs w:val="24"/>
          <w:lang w:val="ru-RU"/>
        </w:rPr>
        <w:t>11</w:t>
      </w:r>
      <w:r w:rsidRPr="005E6E20">
        <w:rPr>
          <w:rFonts w:cstheme="minorHAnsi"/>
          <w:color w:val="000000"/>
          <w:sz w:val="24"/>
          <w:szCs w:val="24"/>
          <w:lang w:val="ru-RU"/>
        </w:rPr>
        <w:t>-х классов успешно сдали итоговое собеседование по русскому языку в качестве допуска к государственной итоговой аттестации. По итогам испытания все получили «зачет» за итоговое собеседование.</w:t>
      </w:r>
    </w:p>
    <w:p w:rsidR="00976FD5" w:rsidRPr="005E6E20" w:rsidRDefault="00254294" w:rsidP="004A025A">
      <w:pPr>
        <w:spacing w:before="0" w:beforeAutospacing="0" w:after="0" w:afterAutospacing="0"/>
        <w:rPr>
          <w:rFonts w:cstheme="minorHAnsi"/>
          <w:color w:val="000000"/>
          <w:sz w:val="24"/>
          <w:szCs w:val="24"/>
          <w:lang w:val="ru-RU"/>
        </w:rPr>
      </w:pPr>
      <w:r w:rsidRPr="005E6E20">
        <w:rPr>
          <w:rFonts w:cstheme="minorHAnsi"/>
          <w:color w:val="000000"/>
          <w:sz w:val="24"/>
          <w:szCs w:val="24"/>
          <w:lang w:val="ru-RU"/>
        </w:rPr>
        <w:t>Анализ результатов по отдельным заданиям показал необходимость дополнительной работы. Руководителям школьных методических объединений</w:t>
      </w:r>
      <w:r w:rsidRPr="005E6E20">
        <w:rPr>
          <w:rFonts w:cstheme="minorHAnsi"/>
          <w:color w:val="000000"/>
          <w:sz w:val="24"/>
          <w:szCs w:val="24"/>
        </w:rPr>
        <w:t> </w:t>
      </w:r>
      <w:r w:rsidRPr="005E6E20">
        <w:rPr>
          <w:rFonts w:cstheme="minorHAnsi"/>
          <w:color w:val="000000"/>
          <w:sz w:val="24"/>
          <w:szCs w:val="24"/>
          <w:lang w:val="ru-RU"/>
        </w:rPr>
        <w:t>было рекомендовано:</w:t>
      </w:r>
    </w:p>
    <w:p w:rsidR="00976FD5" w:rsidRPr="005E6E20" w:rsidRDefault="00254294" w:rsidP="004A025A">
      <w:pPr>
        <w:numPr>
          <w:ilvl w:val="0"/>
          <w:numId w:val="5"/>
        </w:numPr>
        <w:spacing w:before="0" w:beforeAutospacing="0" w:after="0" w:afterAutospacing="0"/>
        <w:ind w:left="780" w:right="180"/>
        <w:contextualSpacing/>
        <w:rPr>
          <w:rFonts w:cstheme="minorHAnsi"/>
          <w:color w:val="000000"/>
          <w:sz w:val="24"/>
          <w:szCs w:val="24"/>
          <w:lang w:val="ru-RU"/>
        </w:rPr>
      </w:pPr>
      <w:r w:rsidRPr="005E6E20">
        <w:rPr>
          <w:rFonts w:cstheme="minorHAnsi"/>
          <w:color w:val="000000"/>
          <w:sz w:val="24"/>
          <w:szCs w:val="24"/>
          <w:lang w:val="ru-RU"/>
        </w:rPr>
        <w:t>спланировать коррекционную работу, чтобы устранить пробелы;</w:t>
      </w:r>
    </w:p>
    <w:p w:rsidR="00976FD5" w:rsidRPr="005E6E20" w:rsidRDefault="00254294" w:rsidP="004A025A">
      <w:pPr>
        <w:numPr>
          <w:ilvl w:val="0"/>
          <w:numId w:val="5"/>
        </w:numPr>
        <w:spacing w:before="0" w:beforeAutospacing="0" w:after="0" w:afterAutospacing="0"/>
        <w:ind w:left="780" w:right="180"/>
        <w:contextualSpacing/>
        <w:rPr>
          <w:rFonts w:cstheme="minorHAnsi"/>
          <w:color w:val="000000"/>
          <w:sz w:val="24"/>
          <w:szCs w:val="24"/>
          <w:lang w:val="ru-RU"/>
        </w:rPr>
      </w:pPr>
      <w:r w:rsidRPr="005E6E20">
        <w:rPr>
          <w:rFonts w:cstheme="minorHAnsi"/>
          <w:color w:val="000000"/>
          <w:sz w:val="24"/>
          <w:szCs w:val="24"/>
          <w:lang w:val="ru-RU"/>
        </w:rPr>
        <w:t>организовать повторение по темам, проблемным для класса в целом;</w:t>
      </w:r>
    </w:p>
    <w:p w:rsidR="00976FD5" w:rsidRPr="005E6E20" w:rsidRDefault="00254294" w:rsidP="004A025A">
      <w:pPr>
        <w:numPr>
          <w:ilvl w:val="0"/>
          <w:numId w:val="5"/>
        </w:numPr>
        <w:spacing w:before="0" w:beforeAutospacing="0" w:after="0" w:afterAutospacing="0"/>
        <w:ind w:left="780" w:right="180"/>
        <w:contextualSpacing/>
        <w:rPr>
          <w:rFonts w:cstheme="minorHAnsi"/>
          <w:color w:val="000000"/>
          <w:sz w:val="24"/>
          <w:szCs w:val="24"/>
          <w:lang w:val="ru-RU"/>
        </w:rPr>
      </w:pPr>
      <w:r w:rsidRPr="005E6E20">
        <w:rPr>
          <w:rFonts w:cstheme="minorHAnsi"/>
          <w:color w:val="000000"/>
          <w:sz w:val="24"/>
          <w:szCs w:val="24"/>
          <w:lang w:val="ru-RU"/>
        </w:rPr>
        <w:t>провести индивидуальные тренировочные упражнения по разделам учебного курса, которые вызвали наибольшие затруднения;</w:t>
      </w:r>
    </w:p>
    <w:p w:rsidR="00976FD5" w:rsidRPr="005E6E20" w:rsidRDefault="00254294" w:rsidP="004A025A">
      <w:pPr>
        <w:numPr>
          <w:ilvl w:val="0"/>
          <w:numId w:val="5"/>
        </w:numPr>
        <w:spacing w:before="0" w:beforeAutospacing="0" w:after="0" w:afterAutospacing="0"/>
        <w:ind w:left="780" w:right="180"/>
        <w:contextualSpacing/>
        <w:rPr>
          <w:rFonts w:cstheme="minorHAnsi"/>
          <w:color w:val="000000"/>
          <w:sz w:val="24"/>
          <w:szCs w:val="24"/>
          <w:lang w:val="ru-RU"/>
        </w:rPr>
      </w:pPr>
      <w:r w:rsidRPr="005E6E20">
        <w:rPr>
          <w:rFonts w:cstheme="minorHAnsi"/>
          <w:color w:val="000000"/>
          <w:sz w:val="24"/>
          <w:szCs w:val="24"/>
          <w:lang w:val="ru-RU"/>
        </w:rPr>
        <w:t>организовать на уроках работу с текстовой информацией, что должно сформировать коммуникативную компетентность школьника: погружаясь в текст, грамотно его интерпретировать, выделять разные виды информации и использовать ее в своей работе;</w:t>
      </w:r>
    </w:p>
    <w:p w:rsidR="00976FD5" w:rsidRPr="005E6E20" w:rsidRDefault="00254294" w:rsidP="004A025A">
      <w:pPr>
        <w:numPr>
          <w:ilvl w:val="0"/>
          <w:numId w:val="5"/>
        </w:numPr>
        <w:spacing w:before="0" w:beforeAutospacing="0" w:after="0" w:afterAutospacing="0"/>
        <w:ind w:left="780" w:right="180"/>
        <w:rPr>
          <w:rFonts w:cstheme="minorHAnsi"/>
          <w:color w:val="000000"/>
          <w:sz w:val="24"/>
          <w:szCs w:val="24"/>
          <w:lang w:val="ru-RU"/>
        </w:rPr>
      </w:pPr>
      <w:r w:rsidRPr="005E6E20">
        <w:rPr>
          <w:rFonts w:cstheme="minorHAnsi"/>
          <w:color w:val="000000"/>
          <w:sz w:val="24"/>
          <w:szCs w:val="24"/>
          <w:lang w:val="ru-RU"/>
        </w:rPr>
        <w:t>совершенствовать навыки работы учеников со справочной литературой.</w:t>
      </w:r>
    </w:p>
    <w:p w:rsidR="00C03783" w:rsidRPr="005E6E20" w:rsidRDefault="00C03783" w:rsidP="003A3682">
      <w:pPr>
        <w:spacing w:before="0" w:beforeAutospacing="0" w:after="0" w:afterAutospacing="0"/>
        <w:jc w:val="center"/>
        <w:rPr>
          <w:rFonts w:cstheme="minorHAnsi"/>
          <w:b/>
          <w:sz w:val="24"/>
          <w:szCs w:val="24"/>
          <w:lang w:val="ru-RU"/>
        </w:rPr>
      </w:pPr>
      <w:r w:rsidRPr="005E6E20">
        <w:rPr>
          <w:rFonts w:cstheme="minorHAnsi"/>
          <w:b/>
          <w:sz w:val="24"/>
          <w:szCs w:val="24"/>
          <w:lang w:val="ru-RU"/>
        </w:rPr>
        <w:t>Результаты</w:t>
      </w:r>
      <w:r w:rsidR="00EC645A" w:rsidRPr="005E6E20">
        <w:rPr>
          <w:rFonts w:cstheme="minorHAnsi"/>
          <w:b/>
          <w:sz w:val="24"/>
          <w:szCs w:val="24"/>
          <w:lang w:val="ru-RU"/>
        </w:rPr>
        <w:t xml:space="preserve"> </w:t>
      </w:r>
      <w:proofErr w:type="gramStart"/>
      <w:r w:rsidR="002B27FF" w:rsidRPr="005E6E20">
        <w:rPr>
          <w:rFonts w:cstheme="minorHAnsi"/>
          <w:b/>
          <w:sz w:val="24"/>
          <w:szCs w:val="24"/>
          <w:lang w:val="ru-RU"/>
        </w:rPr>
        <w:t xml:space="preserve">сдачи </w:t>
      </w:r>
      <w:r w:rsidRPr="005E6E20">
        <w:rPr>
          <w:rFonts w:cstheme="minorHAnsi"/>
          <w:b/>
          <w:sz w:val="24"/>
          <w:szCs w:val="24"/>
          <w:lang w:val="ru-RU"/>
        </w:rPr>
        <w:t xml:space="preserve"> ЕГЭ</w:t>
      </w:r>
      <w:proofErr w:type="gramEnd"/>
      <w:r w:rsidRPr="005E6E20">
        <w:rPr>
          <w:rFonts w:cstheme="minorHAnsi"/>
          <w:b/>
          <w:sz w:val="24"/>
          <w:szCs w:val="24"/>
          <w:lang w:val="ru-RU"/>
        </w:rPr>
        <w:t xml:space="preserve"> по предметам 20</w:t>
      </w:r>
      <w:r w:rsidR="003E6ED2" w:rsidRPr="005E6E20">
        <w:rPr>
          <w:rFonts w:cstheme="minorHAnsi"/>
          <w:b/>
          <w:sz w:val="24"/>
          <w:szCs w:val="24"/>
          <w:lang w:val="ru-RU"/>
        </w:rPr>
        <w:t>20</w:t>
      </w:r>
      <w:r w:rsidRPr="005E6E20">
        <w:rPr>
          <w:rFonts w:cstheme="minorHAnsi"/>
          <w:b/>
          <w:sz w:val="24"/>
          <w:szCs w:val="24"/>
          <w:lang w:val="ru-RU"/>
        </w:rPr>
        <w:t>-202</w:t>
      </w:r>
      <w:r w:rsidR="003E6ED2" w:rsidRPr="005E6E20">
        <w:rPr>
          <w:rFonts w:cstheme="minorHAnsi"/>
          <w:b/>
          <w:sz w:val="24"/>
          <w:szCs w:val="24"/>
          <w:lang w:val="ru-RU"/>
        </w:rPr>
        <w:t>1</w:t>
      </w:r>
      <w:r w:rsidRPr="005E6E20">
        <w:rPr>
          <w:rFonts w:cstheme="minorHAnsi"/>
          <w:b/>
          <w:sz w:val="24"/>
          <w:szCs w:val="24"/>
          <w:lang w:val="ru-RU"/>
        </w:rPr>
        <w:t xml:space="preserve"> уч</w:t>
      </w:r>
      <w:r w:rsidR="00A15AB7" w:rsidRPr="005E6E20">
        <w:rPr>
          <w:rFonts w:cstheme="minorHAnsi"/>
          <w:b/>
          <w:sz w:val="24"/>
          <w:szCs w:val="24"/>
          <w:lang w:val="ru-RU"/>
        </w:rPr>
        <w:t>.</w:t>
      </w:r>
      <w:r w:rsidRPr="005E6E20">
        <w:rPr>
          <w:rFonts w:cstheme="minorHAnsi"/>
          <w:b/>
          <w:sz w:val="24"/>
          <w:szCs w:val="24"/>
          <w:lang w:val="ru-RU"/>
        </w:rPr>
        <w:t xml:space="preserve"> год</w:t>
      </w:r>
    </w:p>
    <w:tbl>
      <w:tblPr>
        <w:tblpPr w:leftFromText="180" w:rightFromText="180" w:vertAnchor="text" w:horzAnchor="margin" w:tblpY="203"/>
        <w:tblOverlap w:val="never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42"/>
        <w:gridCol w:w="2252"/>
        <w:gridCol w:w="1259"/>
        <w:gridCol w:w="1680"/>
        <w:gridCol w:w="1639"/>
        <w:gridCol w:w="1037"/>
        <w:gridCol w:w="1340"/>
      </w:tblGrid>
      <w:tr w:rsidR="005E6E20" w:rsidRPr="005E6E20" w:rsidTr="005E6E20">
        <w:trPr>
          <w:trHeight w:val="693"/>
        </w:trPr>
        <w:tc>
          <w:tcPr>
            <w:tcW w:w="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E6E20" w:rsidRPr="005E6E20" w:rsidRDefault="005E6E20" w:rsidP="005E6E20">
            <w:pPr>
              <w:spacing w:after="0"/>
              <w:rPr>
                <w:rFonts w:cstheme="minorHAnsi"/>
                <w:b/>
                <w:sz w:val="24"/>
                <w:szCs w:val="24"/>
                <w:lang w:val="ru-RU"/>
              </w:rPr>
            </w:pPr>
            <w:bookmarkStart w:id="3" w:name="OLE_LINK1"/>
            <w:r w:rsidRPr="005E6E20">
              <w:rPr>
                <w:rFonts w:cstheme="minorHAnsi"/>
                <w:b/>
                <w:sz w:val="24"/>
                <w:szCs w:val="24"/>
                <w:lang w:val="ru-RU"/>
              </w:rPr>
              <w:t>№</w:t>
            </w:r>
          </w:p>
        </w:tc>
        <w:tc>
          <w:tcPr>
            <w:tcW w:w="2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E6E20" w:rsidRPr="005E6E20" w:rsidRDefault="005E6E20" w:rsidP="005E6E20">
            <w:pPr>
              <w:spacing w:after="0"/>
              <w:rPr>
                <w:rFonts w:cstheme="minorHAnsi"/>
                <w:b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b/>
                <w:sz w:val="24"/>
                <w:szCs w:val="24"/>
                <w:lang w:val="ru-RU"/>
              </w:rPr>
              <w:t>Предмет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E6E20" w:rsidRPr="005E6E20" w:rsidRDefault="005E6E20" w:rsidP="005E6E20">
            <w:pPr>
              <w:spacing w:after="0"/>
              <w:jc w:val="center"/>
              <w:rPr>
                <w:rFonts w:cstheme="minorHAnsi"/>
                <w:b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b/>
                <w:sz w:val="24"/>
                <w:szCs w:val="24"/>
                <w:lang w:val="ru-RU"/>
              </w:rPr>
              <w:t>Сдавали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E6E20" w:rsidRPr="005E6E20" w:rsidRDefault="005E6E20" w:rsidP="005E6E20">
            <w:pPr>
              <w:spacing w:after="0"/>
              <w:jc w:val="center"/>
              <w:rPr>
                <w:rFonts w:cstheme="minorHAnsi"/>
                <w:b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b/>
                <w:sz w:val="24"/>
                <w:szCs w:val="24"/>
                <w:lang w:val="ru-RU"/>
              </w:rPr>
              <w:t>Преодолели мин порог</w:t>
            </w:r>
          </w:p>
        </w:tc>
        <w:tc>
          <w:tcPr>
            <w:tcW w:w="1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E6E20" w:rsidRPr="005E6E20" w:rsidRDefault="005E6E20" w:rsidP="005E6E20">
            <w:pPr>
              <w:spacing w:after="0"/>
              <w:jc w:val="center"/>
              <w:rPr>
                <w:rFonts w:cstheme="minorHAnsi"/>
                <w:b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b/>
                <w:sz w:val="24"/>
                <w:szCs w:val="24"/>
                <w:lang w:val="ru-RU"/>
              </w:rPr>
              <w:t xml:space="preserve">Не </w:t>
            </w:r>
            <w:proofErr w:type="spellStart"/>
            <w:r w:rsidRPr="005E6E20">
              <w:rPr>
                <w:rFonts w:cstheme="minorHAnsi"/>
                <w:b/>
                <w:sz w:val="24"/>
                <w:szCs w:val="24"/>
                <w:lang w:val="ru-RU"/>
              </w:rPr>
              <w:t>преодол</w:t>
            </w:r>
            <w:proofErr w:type="spellEnd"/>
            <w:r w:rsidRPr="005E6E20">
              <w:rPr>
                <w:rFonts w:cstheme="minorHAnsi"/>
                <w:b/>
                <w:sz w:val="24"/>
                <w:szCs w:val="24"/>
                <w:lang w:val="ru-RU"/>
              </w:rPr>
              <w:t xml:space="preserve"> мин порог</w:t>
            </w:r>
          </w:p>
        </w:tc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E6E20" w:rsidRPr="005E6E20" w:rsidRDefault="005E6E20" w:rsidP="005E6E20">
            <w:pPr>
              <w:spacing w:after="0"/>
              <w:jc w:val="center"/>
              <w:rPr>
                <w:rFonts w:cstheme="minorHAnsi"/>
                <w:b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b/>
                <w:sz w:val="24"/>
                <w:szCs w:val="24"/>
                <w:lang w:val="ru-RU"/>
              </w:rPr>
              <w:t>Ср/б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E6E20" w:rsidRPr="005E6E20" w:rsidRDefault="005E6E20" w:rsidP="005E6E20">
            <w:pPr>
              <w:spacing w:after="0"/>
              <w:jc w:val="center"/>
              <w:rPr>
                <w:rFonts w:cstheme="minorHAnsi"/>
                <w:b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b/>
                <w:sz w:val="24"/>
                <w:szCs w:val="24"/>
                <w:lang w:val="ru-RU"/>
              </w:rPr>
              <w:t>Мин порог</w:t>
            </w:r>
          </w:p>
        </w:tc>
      </w:tr>
      <w:tr w:rsidR="005E6E20" w:rsidRPr="005E6E20" w:rsidTr="005E6E20">
        <w:trPr>
          <w:trHeight w:val="377"/>
        </w:trPr>
        <w:tc>
          <w:tcPr>
            <w:tcW w:w="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E6E20" w:rsidRPr="005E6E20" w:rsidRDefault="005E6E20" w:rsidP="005E6E20">
            <w:pPr>
              <w:spacing w:after="0"/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sz w:val="24"/>
                <w:szCs w:val="24"/>
                <w:lang w:val="ru-RU"/>
              </w:rPr>
              <w:t>1</w:t>
            </w:r>
          </w:p>
        </w:tc>
        <w:tc>
          <w:tcPr>
            <w:tcW w:w="2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E6E20" w:rsidRPr="005E6E20" w:rsidRDefault="005E6E20" w:rsidP="005E6E20">
            <w:pPr>
              <w:spacing w:after="0"/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sz w:val="24"/>
                <w:szCs w:val="24"/>
                <w:lang w:val="ru-RU"/>
              </w:rPr>
              <w:t>Русский язык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E6E20" w:rsidRPr="005E6E20" w:rsidRDefault="005E6E20" w:rsidP="005E6E20">
            <w:pPr>
              <w:spacing w:after="0"/>
              <w:jc w:val="center"/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sz w:val="24"/>
                <w:szCs w:val="24"/>
                <w:lang w:val="ru-RU"/>
              </w:rPr>
              <w:t>9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E6E20" w:rsidRPr="005E6E20" w:rsidRDefault="005E6E20" w:rsidP="005E6E20">
            <w:pPr>
              <w:spacing w:after="0"/>
              <w:jc w:val="center"/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sz w:val="24"/>
                <w:szCs w:val="24"/>
                <w:lang w:val="ru-RU"/>
              </w:rPr>
              <w:t>6</w:t>
            </w:r>
          </w:p>
        </w:tc>
        <w:tc>
          <w:tcPr>
            <w:tcW w:w="1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E6E20" w:rsidRPr="005E6E20" w:rsidRDefault="005E6E20" w:rsidP="005E6E20">
            <w:pPr>
              <w:spacing w:after="0"/>
              <w:jc w:val="center"/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sz w:val="24"/>
                <w:szCs w:val="24"/>
                <w:lang w:val="ru-RU"/>
              </w:rPr>
              <w:t>3</w:t>
            </w:r>
          </w:p>
        </w:tc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E6E20" w:rsidRPr="005E6E20" w:rsidRDefault="005E6E20" w:rsidP="005E6E20">
            <w:pPr>
              <w:spacing w:after="0"/>
              <w:jc w:val="center"/>
              <w:rPr>
                <w:rFonts w:cstheme="minorHAnsi"/>
                <w:sz w:val="24"/>
                <w:szCs w:val="24"/>
                <w:lang w:val="ru-RU"/>
              </w:rPr>
            </w:pP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E6E20" w:rsidRPr="005E6E20" w:rsidRDefault="005E6E20" w:rsidP="005E6E20">
            <w:pPr>
              <w:spacing w:after="0"/>
              <w:jc w:val="center"/>
              <w:rPr>
                <w:rFonts w:cstheme="minorHAnsi"/>
                <w:b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b/>
                <w:sz w:val="24"/>
                <w:szCs w:val="24"/>
                <w:lang w:val="ru-RU"/>
              </w:rPr>
              <w:t>36</w:t>
            </w:r>
          </w:p>
        </w:tc>
      </w:tr>
      <w:tr w:rsidR="005E6E20" w:rsidRPr="005E6E20" w:rsidTr="005E6E20">
        <w:trPr>
          <w:trHeight w:val="377"/>
        </w:trPr>
        <w:tc>
          <w:tcPr>
            <w:tcW w:w="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E6E20" w:rsidRPr="005E6E20" w:rsidRDefault="005E6E20" w:rsidP="005E6E20">
            <w:pPr>
              <w:spacing w:after="0"/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sz w:val="24"/>
                <w:szCs w:val="24"/>
                <w:lang w:val="ru-RU"/>
              </w:rPr>
              <w:t>2</w:t>
            </w:r>
          </w:p>
        </w:tc>
        <w:tc>
          <w:tcPr>
            <w:tcW w:w="2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E6E20" w:rsidRPr="005E6E20" w:rsidRDefault="005E6E20" w:rsidP="005E6E20">
            <w:pPr>
              <w:spacing w:after="0"/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sz w:val="24"/>
                <w:szCs w:val="24"/>
                <w:lang w:val="ru-RU"/>
              </w:rPr>
              <w:t>Математика(баз)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E6E20" w:rsidRPr="005E6E20" w:rsidRDefault="005E6E20" w:rsidP="005E6E20">
            <w:pPr>
              <w:spacing w:after="0"/>
              <w:jc w:val="center"/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sz w:val="24"/>
                <w:szCs w:val="24"/>
                <w:lang w:val="ru-RU"/>
              </w:rPr>
              <w:t>5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E6E20" w:rsidRPr="005E6E20" w:rsidRDefault="005E6E20" w:rsidP="005E6E20">
            <w:pPr>
              <w:spacing w:after="0"/>
              <w:jc w:val="center"/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sz w:val="24"/>
                <w:szCs w:val="24"/>
                <w:lang w:val="ru-RU"/>
              </w:rPr>
              <w:t>4</w:t>
            </w:r>
          </w:p>
        </w:tc>
        <w:tc>
          <w:tcPr>
            <w:tcW w:w="1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E6E20" w:rsidRPr="005E6E20" w:rsidRDefault="005E6E20" w:rsidP="005E6E20">
            <w:pPr>
              <w:spacing w:after="0"/>
              <w:jc w:val="center"/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sz w:val="24"/>
                <w:szCs w:val="24"/>
                <w:lang w:val="ru-RU"/>
              </w:rPr>
              <w:t>1</w:t>
            </w:r>
          </w:p>
        </w:tc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E6E20" w:rsidRPr="005E6E20" w:rsidRDefault="005E6E20" w:rsidP="005E6E20">
            <w:pPr>
              <w:spacing w:after="0"/>
              <w:jc w:val="center"/>
              <w:rPr>
                <w:rFonts w:cstheme="minorHAnsi"/>
                <w:sz w:val="24"/>
                <w:szCs w:val="24"/>
              </w:rPr>
            </w:pP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E6E20" w:rsidRPr="005E6E20" w:rsidRDefault="005E6E20" w:rsidP="005E6E20">
            <w:pPr>
              <w:spacing w:after="0"/>
              <w:jc w:val="center"/>
              <w:rPr>
                <w:rFonts w:cstheme="minorHAnsi"/>
                <w:b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b/>
                <w:sz w:val="24"/>
                <w:szCs w:val="24"/>
                <w:lang w:val="ru-RU"/>
              </w:rPr>
              <w:t>7 зад</w:t>
            </w:r>
          </w:p>
        </w:tc>
      </w:tr>
      <w:tr w:rsidR="005E6E20" w:rsidRPr="005E6E20" w:rsidTr="005E6E20">
        <w:trPr>
          <w:trHeight w:val="377"/>
        </w:trPr>
        <w:tc>
          <w:tcPr>
            <w:tcW w:w="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E6E20" w:rsidRPr="005E6E20" w:rsidRDefault="005E6E20" w:rsidP="005E6E20">
            <w:pPr>
              <w:spacing w:after="0"/>
              <w:rPr>
                <w:rFonts w:cstheme="minorHAnsi"/>
                <w:sz w:val="24"/>
                <w:szCs w:val="24"/>
              </w:rPr>
            </w:pPr>
            <w:r w:rsidRPr="005E6E20">
              <w:rPr>
                <w:rFonts w:cstheme="minorHAnsi"/>
                <w:sz w:val="24"/>
                <w:szCs w:val="24"/>
              </w:rPr>
              <w:t>4</w:t>
            </w:r>
          </w:p>
        </w:tc>
        <w:tc>
          <w:tcPr>
            <w:tcW w:w="2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E6E20" w:rsidRPr="005E6E20" w:rsidRDefault="005E6E20" w:rsidP="005E6E20">
            <w:pPr>
              <w:spacing w:after="0"/>
              <w:rPr>
                <w:rFonts w:cstheme="minorHAnsi"/>
                <w:color w:val="000000" w:themeColor="text1"/>
                <w:sz w:val="24"/>
                <w:szCs w:val="24"/>
              </w:rPr>
            </w:pPr>
            <w:proofErr w:type="spellStart"/>
            <w:r w:rsidRPr="005E6E20">
              <w:rPr>
                <w:rFonts w:cstheme="minorHAnsi"/>
                <w:color w:val="000000" w:themeColor="text1"/>
                <w:sz w:val="24"/>
                <w:szCs w:val="24"/>
              </w:rPr>
              <w:t>Биология</w:t>
            </w:r>
            <w:proofErr w:type="spellEnd"/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E6E20" w:rsidRPr="005E6E20" w:rsidRDefault="005E6E20" w:rsidP="005E6E20">
            <w:pPr>
              <w:spacing w:after="0"/>
              <w:jc w:val="center"/>
              <w:rPr>
                <w:rFonts w:cstheme="minorHAnsi"/>
                <w:color w:val="000000" w:themeColor="text1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color w:val="000000" w:themeColor="text1"/>
                <w:sz w:val="24"/>
                <w:szCs w:val="24"/>
                <w:lang w:val="ru-RU"/>
              </w:rPr>
              <w:t>3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E6E20" w:rsidRPr="005E6E20" w:rsidRDefault="005E6E20" w:rsidP="005E6E20">
            <w:pPr>
              <w:spacing w:after="0"/>
              <w:jc w:val="center"/>
              <w:rPr>
                <w:rFonts w:cstheme="minorHAnsi"/>
                <w:color w:val="000000" w:themeColor="text1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color w:val="000000" w:themeColor="text1"/>
                <w:sz w:val="24"/>
                <w:szCs w:val="24"/>
                <w:lang w:val="ru-RU"/>
              </w:rPr>
              <w:t>1</w:t>
            </w:r>
          </w:p>
        </w:tc>
        <w:tc>
          <w:tcPr>
            <w:tcW w:w="1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E6E20" w:rsidRPr="005E6E20" w:rsidRDefault="005E6E20" w:rsidP="005E6E20">
            <w:pPr>
              <w:spacing w:after="0"/>
              <w:jc w:val="center"/>
              <w:rPr>
                <w:rFonts w:cstheme="minorHAnsi"/>
                <w:color w:val="000000" w:themeColor="text1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color w:val="000000" w:themeColor="text1"/>
                <w:sz w:val="24"/>
                <w:szCs w:val="24"/>
                <w:lang w:val="ru-RU"/>
              </w:rPr>
              <w:t>2</w:t>
            </w:r>
          </w:p>
        </w:tc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6E20" w:rsidRPr="005E6E20" w:rsidRDefault="005E6E20" w:rsidP="005E6E20">
            <w:pPr>
              <w:spacing w:after="0"/>
              <w:jc w:val="center"/>
              <w:rPr>
                <w:rFonts w:cstheme="minorHAnsi"/>
                <w:color w:val="000000" w:themeColor="text1"/>
                <w:sz w:val="24"/>
                <w:szCs w:val="24"/>
                <w:lang w:val="ru-RU"/>
              </w:rPr>
            </w:pP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E6E20" w:rsidRPr="005E6E20" w:rsidRDefault="005E6E20" w:rsidP="005E6E20">
            <w:pPr>
              <w:spacing w:after="0"/>
              <w:jc w:val="center"/>
              <w:rPr>
                <w:rFonts w:cstheme="minorHAnsi"/>
                <w:b/>
                <w:color w:val="000000" w:themeColor="text1"/>
                <w:sz w:val="24"/>
                <w:szCs w:val="24"/>
              </w:rPr>
            </w:pPr>
            <w:r w:rsidRPr="005E6E20">
              <w:rPr>
                <w:rFonts w:cstheme="minorHAnsi"/>
                <w:b/>
                <w:color w:val="000000" w:themeColor="text1"/>
                <w:sz w:val="24"/>
                <w:szCs w:val="24"/>
              </w:rPr>
              <w:t>36</w:t>
            </w:r>
          </w:p>
        </w:tc>
      </w:tr>
      <w:tr w:rsidR="005E6E20" w:rsidRPr="005E6E20" w:rsidTr="005E6E20">
        <w:trPr>
          <w:trHeight w:val="356"/>
        </w:trPr>
        <w:tc>
          <w:tcPr>
            <w:tcW w:w="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E6E20" w:rsidRPr="005E6E20" w:rsidRDefault="005E6E20" w:rsidP="005E6E20">
            <w:pPr>
              <w:spacing w:after="0"/>
              <w:rPr>
                <w:rFonts w:cstheme="minorHAnsi"/>
                <w:sz w:val="24"/>
                <w:szCs w:val="24"/>
              </w:rPr>
            </w:pPr>
            <w:r w:rsidRPr="005E6E20">
              <w:rPr>
                <w:rFonts w:cstheme="minorHAnsi"/>
                <w:sz w:val="24"/>
                <w:szCs w:val="24"/>
              </w:rPr>
              <w:t>6</w:t>
            </w:r>
          </w:p>
        </w:tc>
        <w:tc>
          <w:tcPr>
            <w:tcW w:w="2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E6E20" w:rsidRPr="005E6E20" w:rsidRDefault="005E6E20" w:rsidP="005E6E20">
            <w:pPr>
              <w:spacing w:after="0"/>
              <w:rPr>
                <w:rFonts w:cstheme="minorHAnsi"/>
                <w:sz w:val="24"/>
                <w:szCs w:val="24"/>
              </w:rPr>
            </w:pPr>
            <w:proofErr w:type="spellStart"/>
            <w:r w:rsidRPr="005E6E20">
              <w:rPr>
                <w:rFonts w:cstheme="minorHAnsi"/>
                <w:sz w:val="24"/>
                <w:szCs w:val="24"/>
              </w:rPr>
              <w:t>Химия</w:t>
            </w:r>
            <w:proofErr w:type="spellEnd"/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E6E20" w:rsidRPr="005E6E20" w:rsidRDefault="005E6E20" w:rsidP="005E6E20">
            <w:pPr>
              <w:spacing w:after="0"/>
              <w:jc w:val="center"/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sz w:val="24"/>
                <w:szCs w:val="24"/>
                <w:lang w:val="ru-RU"/>
              </w:rPr>
              <w:t>3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E6E20" w:rsidRPr="005E6E20" w:rsidRDefault="005E6E20" w:rsidP="005E6E20">
            <w:pPr>
              <w:spacing w:after="0"/>
              <w:jc w:val="center"/>
              <w:rPr>
                <w:rFonts w:cstheme="minorHAnsi"/>
                <w:sz w:val="24"/>
                <w:szCs w:val="24"/>
                <w:lang w:val="ru-RU"/>
              </w:rPr>
            </w:pPr>
          </w:p>
        </w:tc>
        <w:tc>
          <w:tcPr>
            <w:tcW w:w="1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E6E20" w:rsidRPr="005E6E20" w:rsidRDefault="005E6E20" w:rsidP="005E6E20">
            <w:pPr>
              <w:spacing w:after="0"/>
              <w:jc w:val="center"/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sz w:val="24"/>
                <w:szCs w:val="24"/>
                <w:lang w:val="ru-RU"/>
              </w:rPr>
              <w:t>3</w:t>
            </w:r>
          </w:p>
        </w:tc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6E20" w:rsidRPr="005E6E20" w:rsidRDefault="005E6E20" w:rsidP="005E6E20">
            <w:pPr>
              <w:spacing w:after="0"/>
              <w:jc w:val="center"/>
              <w:rPr>
                <w:rFonts w:cstheme="minorHAnsi"/>
                <w:sz w:val="24"/>
                <w:szCs w:val="24"/>
              </w:rPr>
            </w:pP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E6E20" w:rsidRPr="005E6E20" w:rsidRDefault="005E6E20" w:rsidP="005E6E20">
            <w:pPr>
              <w:spacing w:after="0"/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5E6E20">
              <w:rPr>
                <w:rFonts w:cstheme="minorHAnsi"/>
                <w:b/>
                <w:sz w:val="24"/>
                <w:szCs w:val="24"/>
              </w:rPr>
              <w:t>36</w:t>
            </w:r>
          </w:p>
        </w:tc>
      </w:tr>
      <w:bookmarkEnd w:id="3"/>
      <w:tr w:rsidR="005E6E20" w:rsidRPr="005E6E20" w:rsidTr="005E6E20">
        <w:trPr>
          <w:trHeight w:val="377"/>
        </w:trPr>
        <w:tc>
          <w:tcPr>
            <w:tcW w:w="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6E20" w:rsidRPr="005E6E20" w:rsidRDefault="005E6E20" w:rsidP="005E6E20">
            <w:pPr>
              <w:spacing w:after="0"/>
              <w:rPr>
                <w:rFonts w:cstheme="minorHAnsi"/>
                <w:sz w:val="24"/>
                <w:szCs w:val="24"/>
              </w:rPr>
            </w:pPr>
          </w:p>
        </w:tc>
        <w:tc>
          <w:tcPr>
            <w:tcW w:w="2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6E20" w:rsidRPr="005E6E20" w:rsidRDefault="005E6E20" w:rsidP="005E6E20">
            <w:pPr>
              <w:spacing w:after="0"/>
              <w:rPr>
                <w:rFonts w:cstheme="minorHAnsi"/>
                <w:color w:val="000000" w:themeColor="text1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color w:val="000000" w:themeColor="text1"/>
                <w:sz w:val="24"/>
                <w:szCs w:val="24"/>
                <w:lang w:val="ru-RU"/>
              </w:rPr>
              <w:t xml:space="preserve">Итого: 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6E20" w:rsidRPr="005E6E20" w:rsidRDefault="005E6E20" w:rsidP="005E6E20">
            <w:pPr>
              <w:spacing w:after="0"/>
              <w:jc w:val="center"/>
              <w:rPr>
                <w:rFonts w:cstheme="minorHAnsi"/>
                <w:color w:val="000000" w:themeColor="text1"/>
                <w:sz w:val="24"/>
                <w:szCs w:val="24"/>
              </w:rPr>
            </w:pP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6E20" w:rsidRPr="005E6E20" w:rsidRDefault="005E6E20" w:rsidP="005E6E20">
            <w:pPr>
              <w:spacing w:after="0"/>
              <w:jc w:val="center"/>
              <w:rPr>
                <w:rFonts w:cstheme="minorHAnsi"/>
                <w:color w:val="000000" w:themeColor="text1"/>
                <w:sz w:val="24"/>
                <w:szCs w:val="24"/>
              </w:rPr>
            </w:pPr>
          </w:p>
        </w:tc>
        <w:tc>
          <w:tcPr>
            <w:tcW w:w="1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6E20" w:rsidRPr="005E6E20" w:rsidRDefault="005E6E20" w:rsidP="005E6E20">
            <w:pPr>
              <w:spacing w:after="0"/>
              <w:jc w:val="center"/>
              <w:rPr>
                <w:rFonts w:cstheme="minorHAnsi"/>
                <w:color w:val="000000" w:themeColor="text1"/>
                <w:sz w:val="24"/>
                <w:szCs w:val="24"/>
              </w:rPr>
            </w:pPr>
          </w:p>
        </w:tc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6E20" w:rsidRPr="005E6E20" w:rsidRDefault="005E6E20" w:rsidP="005E6E20">
            <w:pPr>
              <w:spacing w:after="0"/>
              <w:jc w:val="center"/>
              <w:rPr>
                <w:rFonts w:cstheme="minorHAnsi"/>
                <w:color w:val="000000" w:themeColor="text1"/>
                <w:sz w:val="24"/>
                <w:szCs w:val="24"/>
                <w:lang w:val="ru-RU"/>
              </w:rPr>
            </w:pP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6E20" w:rsidRPr="005E6E20" w:rsidRDefault="005E6E20" w:rsidP="005E6E20">
            <w:pPr>
              <w:spacing w:after="0"/>
              <w:jc w:val="center"/>
              <w:rPr>
                <w:rFonts w:cstheme="minorHAnsi"/>
                <w:b/>
                <w:color w:val="000000" w:themeColor="text1"/>
                <w:sz w:val="24"/>
                <w:szCs w:val="24"/>
              </w:rPr>
            </w:pPr>
          </w:p>
        </w:tc>
      </w:tr>
    </w:tbl>
    <w:p w:rsidR="00C3608D" w:rsidRPr="005E6E20" w:rsidRDefault="00C3608D" w:rsidP="003A3682">
      <w:pPr>
        <w:rPr>
          <w:rFonts w:cstheme="minorHAnsi"/>
          <w:b/>
          <w:bCs/>
          <w:color w:val="C00000"/>
          <w:sz w:val="24"/>
          <w:szCs w:val="24"/>
          <w:lang w:val="ru-RU"/>
        </w:rPr>
      </w:pPr>
    </w:p>
    <w:p w:rsidR="00976FD5" w:rsidRPr="005E6E20" w:rsidRDefault="00254294" w:rsidP="003A3682">
      <w:pPr>
        <w:rPr>
          <w:rFonts w:cstheme="minorHAnsi"/>
          <w:color w:val="C00000"/>
          <w:sz w:val="24"/>
          <w:szCs w:val="24"/>
          <w:lang w:val="ru-RU"/>
        </w:rPr>
      </w:pPr>
      <w:r w:rsidRPr="005E6E20">
        <w:rPr>
          <w:rFonts w:cstheme="minorHAnsi"/>
          <w:b/>
          <w:bCs/>
          <w:color w:val="C00000"/>
          <w:sz w:val="24"/>
          <w:szCs w:val="24"/>
        </w:rPr>
        <w:t>V</w:t>
      </w:r>
      <w:r w:rsidRPr="005E6E20">
        <w:rPr>
          <w:rFonts w:cstheme="minorHAnsi"/>
          <w:b/>
          <w:bCs/>
          <w:color w:val="C00000"/>
          <w:sz w:val="24"/>
          <w:szCs w:val="24"/>
          <w:lang w:val="ru-RU"/>
        </w:rPr>
        <w:t>. Оценка организации учебного процесса</w:t>
      </w:r>
    </w:p>
    <w:p w:rsidR="00EC6B57" w:rsidRPr="005E6E20" w:rsidRDefault="00254294" w:rsidP="003A3682">
      <w:pPr>
        <w:spacing w:before="0" w:beforeAutospacing="0" w:after="0" w:afterAutospacing="0"/>
        <w:rPr>
          <w:rFonts w:cstheme="minorHAnsi"/>
          <w:color w:val="000000"/>
          <w:sz w:val="24"/>
          <w:szCs w:val="24"/>
          <w:lang w:val="ru-RU"/>
        </w:rPr>
      </w:pPr>
      <w:r w:rsidRPr="005E6E20">
        <w:rPr>
          <w:rFonts w:cstheme="minorHAnsi"/>
          <w:color w:val="000000"/>
          <w:sz w:val="24"/>
          <w:szCs w:val="24"/>
          <w:lang w:val="ru-RU"/>
        </w:rPr>
        <w:lastRenderedPageBreak/>
        <w:t>Организация учебного процесса в Школе регламентируется режимом занятий, учебным планом, календарным учебным графиком, расписанием занятий, локальными нормативными актами школы.</w:t>
      </w:r>
    </w:p>
    <w:p w:rsidR="00976FD5" w:rsidRPr="005E6E20" w:rsidRDefault="00254294" w:rsidP="003A3682">
      <w:pPr>
        <w:spacing w:before="0" w:beforeAutospacing="0" w:after="0" w:afterAutospacing="0"/>
        <w:rPr>
          <w:rFonts w:cstheme="minorHAnsi"/>
          <w:color w:val="000000"/>
          <w:sz w:val="24"/>
          <w:szCs w:val="24"/>
          <w:lang w:val="ru-RU"/>
        </w:rPr>
      </w:pPr>
      <w:r w:rsidRPr="005E6E20">
        <w:rPr>
          <w:rFonts w:cstheme="minorHAnsi"/>
          <w:color w:val="000000"/>
          <w:sz w:val="24"/>
          <w:szCs w:val="24"/>
          <w:lang w:val="ru-RU"/>
        </w:rPr>
        <w:t>Образовательная деятельность в Школе осуществляется по пятидневной учебной неделе для 1-х классов, по шестидневной учебной неделе – для 2–11-х классов. Занятия проводятся в две смены для обучающихся 2–4-х классов, в одну смену – для обучающихся 1-х, 5–11-х классов.</w:t>
      </w:r>
    </w:p>
    <w:p w:rsidR="00976FD5" w:rsidRPr="005E6E20" w:rsidRDefault="00254294" w:rsidP="003A3682">
      <w:pPr>
        <w:spacing w:before="0" w:beforeAutospacing="0" w:after="0" w:afterAutospacing="0"/>
        <w:rPr>
          <w:rFonts w:cstheme="minorHAnsi"/>
          <w:color w:val="000000"/>
          <w:sz w:val="24"/>
          <w:szCs w:val="24"/>
          <w:lang w:val="ru-RU"/>
        </w:rPr>
      </w:pPr>
      <w:r w:rsidRPr="005E6E20">
        <w:rPr>
          <w:rFonts w:cstheme="minorHAnsi"/>
          <w:color w:val="000000"/>
          <w:sz w:val="24"/>
          <w:szCs w:val="24"/>
          <w:lang w:val="ru-RU"/>
        </w:rPr>
        <w:t xml:space="preserve">В соответствии с СП 3.1/2.43598-20 и методическими рекомендациями по организации начала работы образовательных организаций </w:t>
      </w:r>
      <w:r w:rsidR="00EA7C3E" w:rsidRPr="005E6E20">
        <w:rPr>
          <w:rFonts w:cstheme="minorHAnsi"/>
          <w:color w:val="000000"/>
          <w:sz w:val="24"/>
          <w:szCs w:val="24"/>
          <w:lang w:val="ru-RU"/>
        </w:rPr>
        <w:t>Ботлихского района</w:t>
      </w:r>
      <w:r w:rsidR="00EC6207" w:rsidRPr="005E6E20">
        <w:rPr>
          <w:rFonts w:cstheme="minorHAnsi"/>
          <w:color w:val="000000"/>
          <w:sz w:val="24"/>
          <w:szCs w:val="24"/>
          <w:lang w:val="ru-RU"/>
        </w:rPr>
        <w:t xml:space="preserve"> </w:t>
      </w:r>
      <w:r w:rsidRPr="005E6E20">
        <w:rPr>
          <w:rFonts w:cstheme="minorHAnsi"/>
          <w:color w:val="000000"/>
          <w:sz w:val="24"/>
          <w:szCs w:val="24"/>
          <w:lang w:val="ru-RU"/>
        </w:rPr>
        <w:t>в 202</w:t>
      </w:r>
      <w:r w:rsidR="00EA7C3E" w:rsidRPr="005E6E20">
        <w:rPr>
          <w:rFonts w:cstheme="minorHAnsi"/>
          <w:color w:val="000000"/>
          <w:sz w:val="24"/>
          <w:szCs w:val="24"/>
          <w:lang w:val="ru-RU"/>
        </w:rPr>
        <w:t>1</w:t>
      </w:r>
      <w:r w:rsidRPr="005E6E20">
        <w:rPr>
          <w:rFonts w:cstheme="minorHAnsi"/>
          <w:color w:val="000000"/>
          <w:sz w:val="24"/>
          <w:szCs w:val="24"/>
          <w:lang w:val="ru-RU"/>
        </w:rPr>
        <w:t>/2</w:t>
      </w:r>
      <w:r w:rsidR="00EA7C3E" w:rsidRPr="005E6E20">
        <w:rPr>
          <w:rFonts w:cstheme="minorHAnsi"/>
          <w:color w:val="000000"/>
          <w:sz w:val="24"/>
          <w:szCs w:val="24"/>
          <w:lang w:val="ru-RU"/>
        </w:rPr>
        <w:t>2</w:t>
      </w:r>
      <w:r w:rsidRPr="005E6E20">
        <w:rPr>
          <w:rFonts w:cstheme="minorHAnsi"/>
          <w:color w:val="000000"/>
          <w:sz w:val="24"/>
          <w:szCs w:val="24"/>
          <w:lang w:val="ru-RU"/>
        </w:rPr>
        <w:t xml:space="preserve"> учебном году Школа:</w:t>
      </w:r>
    </w:p>
    <w:p w:rsidR="00976FD5" w:rsidRPr="005E6E20" w:rsidRDefault="00254294" w:rsidP="003A3682">
      <w:pPr>
        <w:spacing w:before="0" w:beforeAutospacing="0" w:after="0" w:afterAutospacing="0"/>
        <w:rPr>
          <w:rFonts w:cstheme="minorHAnsi"/>
          <w:color w:val="000000"/>
          <w:sz w:val="24"/>
          <w:szCs w:val="24"/>
          <w:lang w:val="ru-RU"/>
        </w:rPr>
      </w:pPr>
      <w:r w:rsidRPr="005E6E20">
        <w:rPr>
          <w:rFonts w:cstheme="minorHAnsi"/>
          <w:color w:val="000000"/>
          <w:sz w:val="24"/>
          <w:szCs w:val="24"/>
          <w:lang w:val="ru-RU"/>
        </w:rPr>
        <w:t xml:space="preserve">1. Уведомила управление Роспотребнадзора по </w:t>
      </w:r>
      <w:r w:rsidR="00EA7C3E" w:rsidRPr="005E6E20">
        <w:rPr>
          <w:rFonts w:cstheme="minorHAnsi"/>
          <w:color w:val="000000"/>
          <w:sz w:val="24"/>
          <w:szCs w:val="24"/>
          <w:lang w:val="ru-RU"/>
        </w:rPr>
        <w:t>Ботлиху</w:t>
      </w:r>
      <w:r w:rsidRPr="005E6E20">
        <w:rPr>
          <w:rFonts w:cstheme="minorHAnsi"/>
          <w:color w:val="000000"/>
          <w:sz w:val="24"/>
          <w:szCs w:val="24"/>
          <w:lang w:val="ru-RU"/>
        </w:rPr>
        <w:t xml:space="preserve"> о дате начала образовательного процесса;</w:t>
      </w:r>
    </w:p>
    <w:p w:rsidR="00976FD5" w:rsidRPr="005E6E20" w:rsidRDefault="00254294" w:rsidP="003A3682">
      <w:pPr>
        <w:spacing w:before="0" w:beforeAutospacing="0" w:after="0" w:afterAutospacing="0"/>
        <w:rPr>
          <w:rFonts w:cstheme="minorHAnsi"/>
          <w:color w:val="000000"/>
          <w:sz w:val="24"/>
          <w:szCs w:val="24"/>
          <w:lang w:val="ru-RU"/>
        </w:rPr>
      </w:pPr>
      <w:r w:rsidRPr="005E6E20">
        <w:rPr>
          <w:rFonts w:cstheme="minorHAnsi"/>
          <w:color w:val="000000"/>
          <w:sz w:val="24"/>
          <w:szCs w:val="24"/>
          <w:lang w:val="ru-RU"/>
        </w:rPr>
        <w:t xml:space="preserve">2. Разработала графики входа учеников через </w:t>
      </w:r>
      <w:r w:rsidR="00F35578" w:rsidRPr="005E6E20">
        <w:rPr>
          <w:rFonts w:cstheme="minorHAnsi"/>
          <w:color w:val="000000"/>
          <w:sz w:val="24"/>
          <w:szCs w:val="24"/>
          <w:lang w:val="ru-RU"/>
        </w:rPr>
        <w:t>два</w:t>
      </w:r>
      <w:r w:rsidRPr="005E6E20">
        <w:rPr>
          <w:rFonts w:cstheme="minorHAnsi"/>
          <w:color w:val="000000"/>
          <w:sz w:val="24"/>
          <w:szCs w:val="24"/>
          <w:lang w:val="ru-RU"/>
        </w:rPr>
        <w:t xml:space="preserve"> входа в учреждение;</w:t>
      </w:r>
    </w:p>
    <w:p w:rsidR="00976FD5" w:rsidRPr="005E6E20" w:rsidRDefault="00254294" w:rsidP="003A3682">
      <w:pPr>
        <w:spacing w:before="0" w:beforeAutospacing="0" w:after="0" w:afterAutospacing="0"/>
        <w:rPr>
          <w:rFonts w:cstheme="minorHAnsi"/>
          <w:color w:val="000000"/>
          <w:sz w:val="24"/>
          <w:szCs w:val="24"/>
          <w:lang w:val="ru-RU"/>
        </w:rPr>
      </w:pPr>
      <w:r w:rsidRPr="005E6E20">
        <w:rPr>
          <w:rFonts w:cstheme="minorHAnsi"/>
          <w:color w:val="000000"/>
          <w:sz w:val="24"/>
          <w:szCs w:val="24"/>
          <w:lang w:val="ru-RU"/>
        </w:rPr>
        <w:t>3. Подготовила новое расписание урок</w:t>
      </w:r>
      <w:r w:rsidR="00EA7C3E" w:rsidRPr="005E6E20">
        <w:rPr>
          <w:rFonts w:cstheme="minorHAnsi"/>
          <w:color w:val="000000"/>
          <w:sz w:val="24"/>
          <w:szCs w:val="24"/>
          <w:lang w:val="ru-RU"/>
        </w:rPr>
        <w:t>ов</w:t>
      </w:r>
      <w:r w:rsidRPr="005E6E20">
        <w:rPr>
          <w:rFonts w:cstheme="minorHAnsi"/>
          <w:color w:val="000000"/>
          <w:sz w:val="24"/>
          <w:szCs w:val="24"/>
          <w:lang w:val="ru-RU"/>
        </w:rPr>
        <w:t xml:space="preserve"> и расписание звонков, чтобы минимизировать контакты учеников;</w:t>
      </w:r>
    </w:p>
    <w:p w:rsidR="00976FD5" w:rsidRPr="005E6E20" w:rsidRDefault="00254294" w:rsidP="003A3682">
      <w:pPr>
        <w:spacing w:before="0" w:beforeAutospacing="0" w:after="0" w:afterAutospacing="0"/>
        <w:rPr>
          <w:rFonts w:cstheme="minorHAnsi"/>
          <w:color w:val="000000"/>
          <w:sz w:val="24"/>
          <w:szCs w:val="24"/>
          <w:lang w:val="ru-RU"/>
        </w:rPr>
      </w:pPr>
      <w:r w:rsidRPr="005E6E20">
        <w:rPr>
          <w:rFonts w:cstheme="minorHAnsi"/>
          <w:color w:val="000000"/>
          <w:sz w:val="24"/>
          <w:szCs w:val="24"/>
          <w:lang w:val="ru-RU"/>
        </w:rPr>
        <w:t>4. Закрепила классы за кабинетами;</w:t>
      </w:r>
    </w:p>
    <w:p w:rsidR="00976FD5" w:rsidRPr="005E6E20" w:rsidRDefault="00254294" w:rsidP="003A3682">
      <w:pPr>
        <w:spacing w:before="0" w:beforeAutospacing="0" w:after="0" w:afterAutospacing="0"/>
        <w:rPr>
          <w:rFonts w:cstheme="minorHAnsi"/>
          <w:color w:val="000000"/>
          <w:sz w:val="24"/>
          <w:szCs w:val="24"/>
          <w:lang w:val="ru-RU"/>
        </w:rPr>
      </w:pPr>
      <w:r w:rsidRPr="005E6E20">
        <w:rPr>
          <w:rFonts w:cstheme="minorHAnsi"/>
          <w:color w:val="000000"/>
          <w:sz w:val="24"/>
          <w:szCs w:val="24"/>
          <w:lang w:val="ru-RU"/>
        </w:rPr>
        <w:t>5. Составила и утвердила графики уборки, проветривания кабинетов;</w:t>
      </w:r>
    </w:p>
    <w:p w:rsidR="00976FD5" w:rsidRPr="005E6E20" w:rsidRDefault="00254294" w:rsidP="003A3682">
      <w:pPr>
        <w:spacing w:before="0" w:beforeAutospacing="0" w:after="0" w:afterAutospacing="0"/>
        <w:rPr>
          <w:rFonts w:cstheme="minorHAnsi"/>
          <w:color w:val="000000"/>
          <w:sz w:val="24"/>
          <w:szCs w:val="24"/>
          <w:lang w:val="ru-RU"/>
        </w:rPr>
      </w:pPr>
      <w:r w:rsidRPr="005E6E20">
        <w:rPr>
          <w:rFonts w:cstheme="minorHAnsi"/>
          <w:color w:val="000000"/>
          <w:sz w:val="24"/>
          <w:szCs w:val="24"/>
          <w:lang w:val="ru-RU"/>
        </w:rPr>
        <w:t>6. Подготовила расписание работы столовой и приема</w:t>
      </w:r>
      <w:r w:rsidR="00EA7C3E" w:rsidRPr="005E6E20">
        <w:rPr>
          <w:rFonts w:cstheme="minorHAnsi"/>
          <w:color w:val="000000"/>
          <w:sz w:val="24"/>
          <w:szCs w:val="24"/>
          <w:lang w:val="ru-RU"/>
        </w:rPr>
        <w:t xml:space="preserve"> пищи</w:t>
      </w:r>
      <w:r w:rsidRPr="005E6E20">
        <w:rPr>
          <w:rFonts w:cstheme="minorHAnsi"/>
          <w:color w:val="000000"/>
          <w:sz w:val="24"/>
          <w:szCs w:val="24"/>
          <w:lang w:val="ru-RU"/>
        </w:rPr>
        <w:t>;</w:t>
      </w:r>
    </w:p>
    <w:p w:rsidR="00976FD5" w:rsidRPr="005E6E20" w:rsidRDefault="00254294" w:rsidP="003A3682">
      <w:pPr>
        <w:spacing w:before="0" w:beforeAutospacing="0" w:after="0" w:afterAutospacing="0"/>
        <w:rPr>
          <w:rFonts w:cstheme="minorHAnsi"/>
          <w:color w:val="000000"/>
          <w:sz w:val="24"/>
          <w:szCs w:val="24"/>
          <w:lang w:val="ru-RU"/>
        </w:rPr>
      </w:pPr>
      <w:r w:rsidRPr="005E6E20">
        <w:rPr>
          <w:rFonts w:cstheme="minorHAnsi"/>
          <w:color w:val="000000"/>
          <w:sz w:val="24"/>
          <w:szCs w:val="24"/>
          <w:lang w:val="ru-RU"/>
        </w:rPr>
        <w:t>7. Разместила на сайте школы необходимую информацию;</w:t>
      </w:r>
    </w:p>
    <w:p w:rsidR="00976FD5" w:rsidRPr="005E6E20" w:rsidRDefault="00254294" w:rsidP="003A3682">
      <w:pPr>
        <w:spacing w:before="0" w:beforeAutospacing="0" w:after="0" w:afterAutospacing="0"/>
        <w:rPr>
          <w:rFonts w:cstheme="minorHAnsi"/>
          <w:color w:val="000000"/>
          <w:sz w:val="24"/>
          <w:szCs w:val="24"/>
          <w:lang w:val="ru-RU"/>
        </w:rPr>
      </w:pPr>
      <w:r w:rsidRPr="005E6E20">
        <w:rPr>
          <w:rFonts w:cstheme="minorHAnsi"/>
          <w:color w:val="000000"/>
          <w:sz w:val="24"/>
          <w:szCs w:val="24"/>
          <w:lang w:val="ru-RU"/>
        </w:rPr>
        <w:t xml:space="preserve">8. Закупила бесконтактные термометры, </w:t>
      </w:r>
      <w:proofErr w:type="spellStart"/>
      <w:r w:rsidRPr="005E6E20">
        <w:rPr>
          <w:rFonts w:cstheme="minorHAnsi"/>
          <w:color w:val="000000"/>
          <w:sz w:val="24"/>
          <w:szCs w:val="24"/>
          <w:lang w:val="ru-RU"/>
        </w:rPr>
        <w:t>рециркуляторы</w:t>
      </w:r>
      <w:proofErr w:type="spellEnd"/>
      <w:r w:rsidRPr="005E6E20">
        <w:rPr>
          <w:rFonts w:cstheme="minorHAnsi"/>
          <w:color w:val="000000"/>
          <w:sz w:val="24"/>
          <w:szCs w:val="24"/>
          <w:lang w:val="ru-RU"/>
        </w:rPr>
        <w:t xml:space="preserve"> передвижные и настенные, средства и устройства для антисептической обработки рук, маски многоразового использования, маски медицинские, перчатки. Запасы регулярно пополняются, чтобы их хватало на два месяца.</w:t>
      </w:r>
    </w:p>
    <w:p w:rsidR="00976FD5" w:rsidRPr="005E6E20" w:rsidRDefault="00254294" w:rsidP="003A3682">
      <w:pPr>
        <w:spacing w:before="0" w:beforeAutospacing="0" w:after="0" w:afterAutospacing="0"/>
        <w:jc w:val="center"/>
        <w:rPr>
          <w:rFonts w:cstheme="minorHAnsi"/>
          <w:color w:val="C00000"/>
          <w:sz w:val="24"/>
          <w:szCs w:val="24"/>
          <w:lang w:val="ru-RU"/>
        </w:rPr>
      </w:pPr>
      <w:r w:rsidRPr="005E6E20">
        <w:rPr>
          <w:rFonts w:cstheme="minorHAnsi"/>
          <w:b/>
          <w:bCs/>
          <w:color w:val="C00000"/>
          <w:sz w:val="24"/>
          <w:szCs w:val="24"/>
        </w:rPr>
        <w:t>V</w:t>
      </w:r>
      <w:r w:rsidR="003A3682" w:rsidRPr="005E6E20">
        <w:rPr>
          <w:rFonts w:cstheme="minorHAnsi"/>
          <w:b/>
          <w:bCs/>
          <w:color w:val="C00000"/>
          <w:sz w:val="24"/>
          <w:szCs w:val="24"/>
        </w:rPr>
        <w:t>I</w:t>
      </w:r>
      <w:r w:rsidRPr="005E6E20">
        <w:rPr>
          <w:rFonts w:cstheme="minorHAnsi"/>
          <w:b/>
          <w:bCs/>
          <w:color w:val="C00000"/>
          <w:sz w:val="24"/>
          <w:szCs w:val="24"/>
          <w:lang w:val="ru-RU"/>
        </w:rPr>
        <w:t>. Оценка востребованности выпускников</w:t>
      </w:r>
    </w:p>
    <w:tbl>
      <w:tblPr>
        <w:tblW w:w="10767" w:type="dxa"/>
        <w:tblInd w:w="-8" w:type="dxa"/>
        <w:tblCellMar>
          <w:top w:w="15" w:type="dxa"/>
          <w:left w:w="15" w:type="dxa"/>
          <w:bottom w:w="15" w:type="dxa"/>
          <w:right w:w="15" w:type="dxa"/>
        </w:tblCellMar>
        <w:tblLook w:val="0600" w:firstRow="0" w:lastRow="0" w:firstColumn="0" w:lastColumn="0" w:noHBand="1" w:noVBand="1"/>
      </w:tblPr>
      <w:tblGrid>
        <w:gridCol w:w="1091"/>
        <w:gridCol w:w="753"/>
        <w:gridCol w:w="1159"/>
        <w:gridCol w:w="1226"/>
        <w:gridCol w:w="1355"/>
        <w:gridCol w:w="753"/>
        <w:gridCol w:w="1351"/>
        <w:gridCol w:w="1351"/>
        <w:gridCol w:w="943"/>
        <w:gridCol w:w="1088"/>
      </w:tblGrid>
      <w:tr w:rsidR="0006107A" w:rsidRPr="005E6E20" w:rsidTr="0006107A">
        <w:trPr>
          <w:gridAfter w:val="2"/>
          <w:wAfter w:w="2362" w:type="dxa"/>
          <w:trHeight w:val="345"/>
        </w:trPr>
        <w:tc>
          <w:tcPr>
            <w:tcW w:w="101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06107A" w:rsidRDefault="00254294">
            <w:pPr>
              <w:rPr>
                <w:rFonts w:cstheme="minorHAnsi"/>
                <w:b/>
                <w:color w:val="000000"/>
                <w:sz w:val="24"/>
                <w:szCs w:val="24"/>
              </w:rPr>
            </w:pPr>
            <w:proofErr w:type="spellStart"/>
            <w:r w:rsidRPr="005E6E20">
              <w:rPr>
                <w:rFonts w:cstheme="minorHAnsi"/>
                <w:b/>
                <w:color w:val="000000"/>
                <w:sz w:val="24"/>
                <w:szCs w:val="24"/>
              </w:rPr>
              <w:t>Год</w:t>
            </w:r>
            <w:proofErr w:type="spellEnd"/>
          </w:p>
          <w:p w:rsidR="00976FD5" w:rsidRPr="005E6E20" w:rsidRDefault="00254294">
            <w:pPr>
              <w:rPr>
                <w:rFonts w:cstheme="minorHAnsi"/>
                <w:b/>
                <w:sz w:val="24"/>
                <w:szCs w:val="24"/>
              </w:rPr>
            </w:pPr>
            <w:proofErr w:type="spellStart"/>
            <w:r w:rsidRPr="005E6E20">
              <w:rPr>
                <w:rFonts w:cstheme="minorHAnsi"/>
                <w:b/>
                <w:color w:val="000000"/>
                <w:sz w:val="24"/>
                <w:szCs w:val="24"/>
              </w:rPr>
              <w:t>выпуска</w:t>
            </w:r>
            <w:proofErr w:type="spellEnd"/>
          </w:p>
        </w:tc>
        <w:tc>
          <w:tcPr>
            <w:tcW w:w="4178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976FD5" w:rsidRPr="005E6E20" w:rsidRDefault="00254294">
            <w:pPr>
              <w:rPr>
                <w:rFonts w:cstheme="minorHAnsi"/>
                <w:b/>
                <w:sz w:val="24"/>
                <w:szCs w:val="24"/>
              </w:rPr>
            </w:pPr>
            <w:proofErr w:type="spellStart"/>
            <w:r w:rsidRPr="005E6E20">
              <w:rPr>
                <w:rFonts w:cstheme="minorHAnsi"/>
                <w:b/>
                <w:color w:val="000000"/>
                <w:sz w:val="24"/>
                <w:szCs w:val="24"/>
              </w:rPr>
              <w:t>Основная</w:t>
            </w:r>
            <w:proofErr w:type="spellEnd"/>
            <w:r w:rsidR="00EA7C3E" w:rsidRPr="005E6E20">
              <w:rPr>
                <w:rFonts w:cstheme="minorHAnsi"/>
                <w:b/>
                <w:color w:val="000000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5E6E20">
              <w:rPr>
                <w:rFonts w:cstheme="minorHAnsi"/>
                <w:b/>
                <w:color w:val="000000"/>
                <w:sz w:val="24"/>
                <w:szCs w:val="24"/>
              </w:rPr>
              <w:t>школа</w:t>
            </w:r>
            <w:proofErr w:type="spellEnd"/>
          </w:p>
        </w:tc>
        <w:tc>
          <w:tcPr>
            <w:tcW w:w="3213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976FD5" w:rsidRPr="005E6E20" w:rsidRDefault="00254294">
            <w:pPr>
              <w:rPr>
                <w:rFonts w:cstheme="minorHAnsi"/>
                <w:b/>
                <w:sz w:val="24"/>
                <w:szCs w:val="24"/>
              </w:rPr>
            </w:pPr>
            <w:proofErr w:type="spellStart"/>
            <w:r w:rsidRPr="005E6E20">
              <w:rPr>
                <w:rFonts w:cstheme="minorHAnsi"/>
                <w:b/>
                <w:color w:val="000000"/>
                <w:sz w:val="24"/>
                <w:szCs w:val="24"/>
              </w:rPr>
              <w:t>Средняя</w:t>
            </w:r>
            <w:proofErr w:type="spellEnd"/>
            <w:r w:rsidR="00EA7C3E" w:rsidRPr="005E6E20">
              <w:rPr>
                <w:rFonts w:cstheme="minorHAnsi"/>
                <w:b/>
                <w:color w:val="000000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5E6E20">
              <w:rPr>
                <w:rFonts w:cstheme="minorHAnsi"/>
                <w:b/>
                <w:color w:val="000000"/>
                <w:sz w:val="24"/>
                <w:szCs w:val="24"/>
              </w:rPr>
              <w:t>школа</w:t>
            </w:r>
            <w:proofErr w:type="spellEnd"/>
          </w:p>
        </w:tc>
      </w:tr>
      <w:tr w:rsidR="0006107A" w:rsidRPr="005E6E20" w:rsidTr="0006107A">
        <w:trPr>
          <w:trHeight w:val="1382"/>
        </w:trPr>
        <w:tc>
          <w:tcPr>
            <w:tcW w:w="1014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976FD5" w:rsidRPr="005E6E20" w:rsidRDefault="00976FD5">
            <w:pPr>
              <w:ind w:left="75" w:right="75"/>
              <w:rPr>
                <w:rFonts w:cstheme="minorHAnsi"/>
                <w:b/>
                <w:color w:val="000000"/>
                <w:sz w:val="24"/>
                <w:szCs w:val="24"/>
              </w:rPr>
            </w:pPr>
          </w:p>
        </w:tc>
        <w:tc>
          <w:tcPr>
            <w:tcW w:w="7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976FD5" w:rsidRPr="005E6E20" w:rsidRDefault="00254294">
            <w:pPr>
              <w:rPr>
                <w:rFonts w:cstheme="minorHAnsi"/>
                <w:b/>
                <w:sz w:val="24"/>
                <w:szCs w:val="24"/>
              </w:rPr>
            </w:pPr>
            <w:proofErr w:type="spellStart"/>
            <w:r w:rsidRPr="005E6E20">
              <w:rPr>
                <w:rFonts w:cstheme="minorHAnsi"/>
                <w:b/>
                <w:color w:val="000000"/>
                <w:sz w:val="24"/>
                <w:szCs w:val="24"/>
              </w:rPr>
              <w:t>Всего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976FD5" w:rsidRPr="005E6E20" w:rsidRDefault="00254294">
            <w:pPr>
              <w:rPr>
                <w:rFonts w:cstheme="minorHAnsi"/>
                <w:b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b/>
                <w:color w:val="000000"/>
                <w:sz w:val="24"/>
                <w:szCs w:val="24"/>
                <w:lang w:val="ru-RU"/>
              </w:rPr>
              <w:t xml:space="preserve">Перешли </w:t>
            </w:r>
            <w:r w:rsidRPr="005E6E20">
              <w:rPr>
                <w:rFonts w:cstheme="minorHAnsi"/>
                <w:b/>
                <w:sz w:val="24"/>
                <w:szCs w:val="24"/>
                <w:lang w:val="ru-RU"/>
              </w:rPr>
              <w:br/>
            </w:r>
            <w:r w:rsidRPr="005E6E20">
              <w:rPr>
                <w:rFonts w:cstheme="minorHAnsi"/>
                <w:b/>
                <w:color w:val="000000"/>
                <w:sz w:val="24"/>
                <w:szCs w:val="24"/>
                <w:lang w:val="ru-RU"/>
              </w:rPr>
              <w:t xml:space="preserve">10-й </w:t>
            </w:r>
            <w:proofErr w:type="spellStart"/>
            <w:r w:rsidRPr="005E6E20">
              <w:rPr>
                <w:rFonts w:cstheme="minorHAnsi"/>
                <w:b/>
                <w:color w:val="000000"/>
                <w:sz w:val="24"/>
                <w:szCs w:val="24"/>
                <w:lang w:val="ru-RU"/>
              </w:rPr>
              <w:t>кл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976FD5" w:rsidRPr="005E6E20" w:rsidRDefault="00254294">
            <w:pPr>
              <w:rPr>
                <w:rFonts w:cstheme="minorHAnsi"/>
                <w:b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b/>
                <w:color w:val="000000"/>
                <w:sz w:val="24"/>
                <w:szCs w:val="24"/>
                <w:lang w:val="ru-RU"/>
              </w:rPr>
              <w:t xml:space="preserve">Перешли в10-й </w:t>
            </w:r>
            <w:proofErr w:type="spellStart"/>
            <w:proofErr w:type="gramStart"/>
            <w:r w:rsidRPr="005E6E20">
              <w:rPr>
                <w:rFonts w:cstheme="minorHAnsi"/>
                <w:b/>
                <w:color w:val="000000"/>
                <w:sz w:val="24"/>
                <w:szCs w:val="24"/>
                <w:lang w:val="ru-RU"/>
              </w:rPr>
              <w:t>кл</w:t>
            </w:r>
            <w:r w:rsidR="0006107A">
              <w:rPr>
                <w:rFonts w:cstheme="minorHAnsi"/>
                <w:b/>
                <w:color w:val="000000"/>
                <w:sz w:val="24"/>
                <w:szCs w:val="24"/>
                <w:lang w:val="ru-RU"/>
              </w:rPr>
              <w:t>.</w:t>
            </w:r>
            <w:r w:rsidRPr="005E6E20">
              <w:rPr>
                <w:rFonts w:cstheme="minorHAnsi"/>
                <w:b/>
                <w:color w:val="000000"/>
                <w:sz w:val="24"/>
                <w:szCs w:val="24"/>
                <w:lang w:val="ru-RU"/>
              </w:rPr>
              <w:t>другой</w:t>
            </w:r>
            <w:proofErr w:type="spellEnd"/>
            <w:proofErr w:type="gramEnd"/>
            <w:r w:rsidRPr="005E6E20">
              <w:rPr>
                <w:rFonts w:cstheme="minorHAnsi"/>
                <w:b/>
                <w:color w:val="000000"/>
                <w:sz w:val="24"/>
                <w:szCs w:val="24"/>
                <w:lang w:val="ru-RU"/>
              </w:rPr>
              <w:t xml:space="preserve"> ОО</w:t>
            </w:r>
          </w:p>
        </w:tc>
        <w:tc>
          <w:tcPr>
            <w:tcW w:w="1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976FD5" w:rsidRPr="005E6E20" w:rsidRDefault="00254294">
            <w:pPr>
              <w:rPr>
                <w:rFonts w:cstheme="minorHAnsi"/>
                <w:b/>
                <w:sz w:val="24"/>
                <w:szCs w:val="24"/>
              </w:rPr>
            </w:pPr>
            <w:proofErr w:type="spellStart"/>
            <w:r w:rsidRPr="005E6E20">
              <w:rPr>
                <w:rFonts w:cstheme="minorHAnsi"/>
                <w:b/>
                <w:color w:val="000000"/>
                <w:sz w:val="24"/>
                <w:szCs w:val="24"/>
              </w:rPr>
              <w:t>Поступили</w:t>
            </w:r>
            <w:proofErr w:type="spellEnd"/>
            <w:r w:rsidRPr="005E6E20">
              <w:rPr>
                <w:rFonts w:cstheme="minorHAnsi"/>
                <w:b/>
                <w:color w:val="000000"/>
                <w:sz w:val="24"/>
                <w:szCs w:val="24"/>
              </w:rPr>
              <w:t xml:space="preserve"> в</w:t>
            </w:r>
            <w:r w:rsidR="0006107A">
              <w:rPr>
                <w:rFonts w:cstheme="minorHAnsi"/>
                <w:b/>
                <w:color w:val="000000"/>
                <w:sz w:val="24"/>
                <w:szCs w:val="24"/>
                <w:lang w:val="ru-RU"/>
              </w:rPr>
              <w:t xml:space="preserve"> </w:t>
            </w:r>
            <w:proofErr w:type="spellStart"/>
            <w:proofErr w:type="gramStart"/>
            <w:r w:rsidRPr="005E6E20">
              <w:rPr>
                <w:rFonts w:cstheme="minorHAnsi"/>
                <w:b/>
                <w:color w:val="000000"/>
                <w:sz w:val="24"/>
                <w:szCs w:val="24"/>
              </w:rPr>
              <w:t>профес</w:t>
            </w:r>
            <w:proofErr w:type="spellEnd"/>
            <w:r w:rsidR="0006107A">
              <w:rPr>
                <w:rFonts w:cstheme="minorHAnsi"/>
                <w:b/>
                <w:color w:val="000000"/>
                <w:sz w:val="24"/>
                <w:szCs w:val="24"/>
                <w:lang w:val="ru-RU"/>
              </w:rPr>
              <w:t>.</w:t>
            </w:r>
            <w:r w:rsidRPr="005E6E20">
              <w:rPr>
                <w:rFonts w:cstheme="minorHAnsi"/>
                <w:b/>
                <w:color w:val="000000"/>
                <w:sz w:val="24"/>
                <w:szCs w:val="24"/>
              </w:rPr>
              <w:t>ОО</w:t>
            </w:r>
            <w:proofErr w:type="gramEnd"/>
          </w:p>
        </w:tc>
        <w:tc>
          <w:tcPr>
            <w:tcW w:w="7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976FD5" w:rsidRPr="005E6E20" w:rsidRDefault="00254294">
            <w:pPr>
              <w:rPr>
                <w:rFonts w:cstheme="minorHAnsi"/>
                <w:b/>
                <w:sz w:val="24"/>
                <w:szCs w:val="24"/>
              </w:rPr>
            </w:pPr>
            <w:proofErr w:type="spellStart"/>
            <w:r w:rsidRPr="005E6E20">
              <w:rPr>
                <w:rFonts w:cstheme="minorHAnsi"/>
                <w:b/>
                <w:color w:val="000000"/>
                <w:sz w:val="24"/>
                <w:szCs w:val="24"/>
              </w:rPr>
              <w:t>Всего</w:t>
            </w:r>
            <w:proofErr w:type="spellEnd"/>
          </w:p>
        </w:tc>
        <w:tc>
          <w:tcPr>
            <w:tcW w:w="12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976FD5" w:rsidRPr="005E6E20" w:rsidRDefault="00254294">
            <w:pPr>
              <w:rPr>
                <w:rFonts w:cstheme="minorHAnsi"/>
                <w:b/>
                <w:sz w:val="24"/>
                <w:szCs w:val="24"/>
              </w:rPr>
            </w:pPr>
            <w:proofErr w:type="spellStart"/>
            <w:r w:rsidRPr="005E6E20">
              <w:rPr>
                <w:rFonts w:cstheme="minorHAnsi"/>
                <w:b/>
                <w:color w:val="000000"/>
                <w:sz w:val="24"/>
                <w:szCs w:val="24"/>
              </w:rPr>
              <w:t>Поступили</w:t>
            </w:r>
            <w:proofErr w:type="spellEnd"/>
            <w:r w:rsidRPr="005E6E20">
              <w:rPr>
                <w:rFonts w:cstheme="minorHAnsi"/>
                <w:b/>
                <w:sz w:val="24"/>
                <w:szCs w:val="24"/>
              </w:rPr>
              <w:br/>
            </w:r>
            <w:r w:rsidRPr="005E6E20">
              <w:rPr>
                <w:rFonts w:cstheme="minorHAnsi"/>
                <w:b/>
                <w:color w:val="000000"/>
                <w:sz w:val="24"/>
                <w:szCs w:val="24"/>
              </w:rPr>
              <w:t>в ВУЗ</w:t>
            </w:r>
          </w:p>
        </w:tc>
        <w:tc>
          <w:tcPr>
            <w:tcW w:w="12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976FD5" w:rsidRPr="005E6E20" w:rsidRDefault="00254294">
            <w:pPr>
              <w:rPr>
                <w:rFonts w:cstheme="minorHAnsi"/>
                <w:b/>
                <w:sz w:val="24"/>
                <w:szCs w:val="24"/>
              </w:rPr>
            </w:pPr>
            <w:proofErr w:type="spellStart"/>
            <w:r w:rsidRPr="005E6E20">
              <w:rPr>
                <w:rFonts w:cstheme="minorHAnsi"/>
                <w:b/>
                <w:color w:val="000000"/>
                <w:sz w:val="24"/>
                <w:szCs w:val="24"/>
              </w:rPr>
              <w:t>Поступили</w:t>
            </w:r>
            <w:proofErr w:type="spellEnd"/>
            <w:r w:rsidRPr="005E6E20">
              <w:rPr>
                <w:rFonts w:cstheme="minorHAnsi"/>
                <w:b/>
                <w:color w:val="000000"/>
                <w:sz w:val="24"/>
                <w:szCs w:val="24"/>
              </w:rPr>
              <w:t xml:space="preserve"> в</w:t>
            </w:r>
            <w:r w:rsidR="0006107A">
              <w:rPr>
                <w:rFonts w:cstheme="minorHAnsi"/>
                <w:b/>
                <w:color w:val="000000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5E6E20">
              <w:rPr>
                <w:rFonts w:cstheme="minorHAnsi"/>
                <w:b/>
                <w:color w:val="000000"/>
                <w:sz w:val="24"/>
                <w:szCs w:val="24"/>
              </w:rPr>
              <w:t>профес</w:t>
            </w:r>
            <w:proofErr w:type="spellEnd"/>
            <w:r w:rsidRPr="005E6E20">
              <w:rPr>
                <w:rFonts w:cstheme="minorHAnsi"/>
                <w:b/>
                <w:sz w:val="24"/>
                <w:szCs w:val="24"/>
              </w:rPr>
              <w:br/>
            </w:r>
            <w:r w:rsidRPr="005E6E20">
              <w:rPr>
                <w:rFonts w:cstheme="minorHAnsi"/>
                <w:b/>
                <w:color w:val="000000"/>
                <w:sz w:val="24"/>
                <w:szCs w:val="24"/>
              </w:rPr>
              <w:t>ОО</w:t>
            </w:r>
          </w:p>
        </w:tc>
        <w:tc>
          <w:tcPr>
            <w:tcW w:w="9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06107A" w:rsidRDefault="00254294">
            <w:pPr>
              <w:rPr>
                <w:rFonts w:cstheme="minorHAnsi"/>
                <w:b/>
                <w:color w:val="000000"/>
                <w:sz w:val="24"/>
                <w:szCs w:val="24"/>
              </w:rPr>
            </w:pPr>
            <w:proofErr w:type="spellStart"/>
            <w:r w:rsidRPr="005E6E20">
              <w:rPr>
                <w:rFonts w:cstheme="minorHAnsi"/>
                <w:b/>
                <w:color w:val="000000"/>
                <w:sz w:val="24"/>
                <w:szCs w:val="24"/>
              </w:rPr>
              <w:t>Устрои</w:t>
            </w:r>
            <w:proofErr w:type="spellEnd"/>
            <w:r w:rsidRPr="005E6E20">
              <w:rPr>
                <w:rFonts w:cstheme="minorHAnsi"/>
                <w:b/>
                <w:sz w:val="24"/>
                <w:szCs w:val="24"/>
              </w:rPr>
              <w:br/>
            </w:r>
            <w:proofErr w:type="spellStart"/>
            <w:r w:rsidRPr="005E6E20">
              <w:rPr>
                <w:rFonts w:cstheme="minorHAnsi"/>
                <w:b/>
                <w:color w:val="000000"/>
                <w:sz w:val="24"/>
                <w:szCs w:val="24"/>
              </w:rPr>
              <w:t>на</w:t>
            </w:r>
            <w:proofErr w:type="spellEnd"/>
          </w:p>
          <w:p w:rsidR="00976FD5" w:rsidRPr="005E6E20" w:rsidRDefault="00254294">
            <w:pPr>
              <w:rPr>
                <w:rFonts w:cstheme="minorHAnsi"/>
                <w:b/>
                <w:sz w:val="24"/>
                <w:szCs w:val="24"/>
              </w:rPr>
            </w:pPr>
            <w:proofErr w:type="spellStart"/>
            <w:r w:rsidRPr="005E6E20">
              <w:rPr>
                <w:rFonts w:cstheme="minorHAnsi"/>
                <w:b/>
                <w:color w:val="000000"/>
                <w:sz w:val="24"/>
                <w:szCs w:val="24"/>
              </w:rPr>
              <w:t>работу</w:t>
            </w:r>
            <w:proofErr w:type="spellEnd"/>
          </w:p>
        </w:tc>
        <w:tc>
          <w:tcPr>
            <w:tcW w:w="14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976FD5" w:rsidRPr="005E6E20" w:rsidRDefault="00254294">
            <w:pPr>
              <w:rPr>
                <w:rFonts w:cstheme="minorHAnsi"/>
                <w:b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b/>
                <w:color w:val="000000"/>
                <w:sz w:val="24"/>
                <w:szCs w:val="24"/>
                <w:lang w:val="ru-RU"/>
              </w:rPr>
              <w:t>Пошли на</w:t>
            </w:r>
            <w:r w:rsidRPr="005E6E20">
              <w:rPr>
                <w:rFonts w:cstheme="minorHAnsi"/>
                <w:b/>
                <w:sz w:val="24"/>
                <w:szCs w:val="24"/>
                <w:lang w:val="ru-RU"/>
              </w:rPr>
              <w:br/>
            </w:r>
            <w:r w:rsidRPr="005E6E20">
              <w:rPr>
                <w:rFonts w:cstheme="minorHAnsi"/>
                <w:b/>
                <w:color w:val="000000"/>
                <w:sz w:val="24"/>
                <w:szCs w:val="24"/>
                <w:lang w:val="ru-RU"/>
              </w:rPr>
              <w:t>срочную</w:t>
            </w:r>
            <w:r w:rsidRPr="005E6E20">
              <w:rPr>
                <w:rFonts w:cstheme="minorHAnsi"/>
                <w:b/>
                <w:sz w:val="24"/>
                <w:szCs w:val="24"/>
                <w:lang w:val="ru-RU"/>
              </w:rPr>
              <w:br/>
            </w:r>
            <w:r w:rsidRPr="005E6E20">
              <w:rPr>
                <w:rFonts w:cstheme="minorHAnsi"/>
                <w:b/>
                <w:color w:val="000000"/>
                <w:sz w:val="24"/>
                <w:szCs w:val="24"/>
                <w:lang w:val="ru-RU"/>
              </w:rPr>
              <w:t xml:space="preserve">службу </w:t>
            </w:r>
          </w:p>
        </w:tc>
      </w:tr>
      <w:tr w:rsidR="0006107A" w:rsidRPr="005E6E20" w:rsidTr="0006107A">
        <w:trPr>
          <w:trHeight w:val="270"/>
        </w:trPr>
        <w:tc>
          <w:tcPr>
            <w:tcW w:w="10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976FD5" w:rsidRPr="005E6E20" w:rsidRDefault="00254294">
            <w:pPr>
              <w:rPr>
                <w:rFonts w:cstheme="minorHAnsi"/>
                <w:b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b/>
                <w:color w:val="000000"/>
                <w:sz w:val="24"/>
                <w:szCs w:val="24"/>
              </w:rPr>
              <w:t>201</w:t>
            </w:r>
            <w:r w:rsidR="00EA7C3E" w:rsidRPr="005E6E20">
              <w:rPr>
                <w:rFonts w:cstheme="minorHAnsi"/>
                <w:b/>
                <w:color w:val="000000"/>
                <w:sz w:val="24"/>
                <w:szCs w:val="24"/>
                <w:lang w:val="ru-RU"/>
              </w:rPr>
              <w:t>9</w:t>
            </w:r>
          </w:p>
        </w:tc>
        <w:tc>
          <w:tcPr>
            <w:tcW w:w="7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976FD5" w:rsidRPr="005E6E20" w:rsidRDefault="00976FD5">
            <w:pPr>
              <w:rPr>
                <w:rFonts w:cstheme="minorHAnsi"/>
                <w:sz w:val="24"/>
                <w:szCs w:val="24"/>
                <w:lang w:val="ru-RU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976FD5" w:rsidRPr="005E6E20" w:rsidRDefault="00976FD5">
            <w:pPr>
              <w:rPr>
                <w:rFonts w:cstheme="minorHAnsi"/>
                <w:sz w:val="24"/>
                <w:szCs w:val="24"/>
                <w:lang w:val="ru-RU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976FD5" w:rsidRPr="005E6E20" w:rsidRDefault="00976FD5">
            <w:pPr>
              <w:rPr>
                <w:rFonts w:cstheme="minorHAnsi"/>
                <w:sz w:val="24"/>
                <w:szCs w:val="24"/>
                <w:lang w:val="ru-RU"/>
              </w:rPr>
            </w:pPr>
          </w:p>
        </w:tc>
        <w:tc>
          <w:tcPr>
            <w:tcW w:w="1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976FD5" w:rsidRPr="005E6E20" w:rsidRDefault="00976FD5">
            <w:pPr>
              <w:rPr>
                <w:rFonts w:cstheme="minorHAnsi"/>
                <w:sz w:val="24"/>
                <w:szCs w:val="24"/>
                <w:lang w:val="ru-RU"/>
              </w:rPr>
            </w:pPr>
          </w:p>
        </w:tc>
        <w:tc>
          <w:tcPr>
            <w:tcW w:w="7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976FD5" w:rsidRPr="005E6E20" w:rsidRDefault="00976FD5">
            <w:pPr>
              <w:rPr>
                <w:rFonts w:cstheme="minorHAnsi"/>
                <w:sz w:val="24"/>
                <w:szCs w:val="24"/>
                <w:lang w:val="ru-RU"/>
              </w:rPr>
            </w:pPr>
          </w:p>
        </w:tc>
        <w:tc>
          <w:tcPr>
            <w:tcW w:w="12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976FD5" w:rsidRPr="005E6E20" w:rsidRDefault="00976FD5">
            <w:pPr>
              <w:rPr>
                <w:rFonts w:cstheme="minorHAnsi"/>
                <w:sz w:val="24"/>
                <w:szCs w:val="24"/>
                <w:lang w:val="ru-RU"/>
              </w:rPr>
            </w:pPr>
          </w:p>
        </w:tc>
        <w:tc>
          <w:tcPr>
            <w:tcW w:w="12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976FD5" w:rsidRPr="005E6E20" w:rsidRDefault="00976FD5">
            <w:pPr>
              <w:rPr>
                <w:rFonts w:cstheme="minorHAnsi"/>
                <w:sz w:val="24"/>
                <w:szCs w:val="24"/>
                <w:lang w:val="ru-RU"/>
              </w:rPr>
            </w:pPr>
          </w:p>
        </w:tc>
        <w:tc>
          <w:tcPr>
            <w:tcW w:w="9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976FD5" w:rsidRPr="005E6E20" w:rsidRDefault="00976FD5">
            <w:pPr>
              <w:rPr>
                <w:rFonts w:cstheme="minorHAnsi"/>
                <w:sz w:val="24"/>
                <w:szCs w:val="24"/>
                <w:lang w:val="ru-RU"/>
              </w:rPr>
            </w:pPr>
          </w:p>
        </w:tc>
        <w:tc>
          <w:tcPr>
            <w:tcW w:w="14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976FD5" w:rsidRPr="005E6E20" w:rsidRDefault="00976FD5">
            <w:pPr>
              <w:rPr>
                <w:rFonts w:cstheme="minorHAnsi"/>
                <w:sz w:val="24"/>
                <w:szCs w:val="24"/>
                <w:lang w:val="ru-RU"/>
              </w:rPr>
            </w:pPr>
          </w:p>
        </w:tc>
      </w:tr>
      <w:tr w:rsidR="0006107A" w:rsidRPr="005E6E20" w:rsidTr="0006107A">
        <w:trPr>
          <w:trHeight w:val="284"/>
        </w:trPr>
        <w:tc>
          <w:tcPr>
            <w:tcW w:w="10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976FD5" w:rsidRPr="005E6E20" w:rsidRDefault="00254294">
            <w:pPr>
              <w:rPr>
                <w:rFonts w:cstheme="minorHAnsi"/>
                <w:b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b/>
                <w:color w:val="000000"/>
                <w:sz w:val="24"/>
                <w:szCs w:val="24"/>
              </w:rPr>
              <w:t>20</w:t>
            </w:r>
            <w:r w:rsidR="00EA7C3E" w:rsidRPr="005E6E20">
              <w:rPr>
                <w:rFonts w:cstheme="minorHAnsi"/>
                <w:b/>
                <w:color w:val="000000"/>
                <w:sz w:val="24"/>
                <w:szCs w:val="24"/>
                <w:lang w:val="ru-RU"/>
              </w:rPr>
              <w:t>20</w:t>
            </w:r>
          </w:p>
        </w:tc>
        <w:tc>
          <w:tcPr>
            <w:tcW w:w="7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976FD5" w:rsidRPr="005E6E20" w:rsidRDefault="00976FD5">
            <w:pPr>
              <w:rPr>
                <w:rFonts w:cstheme="minorHAnsi"/>
                <w:sz w:val="24"/>
                <w:szCs w:val="24"/>
                <w:lang w:val="ru-RU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976FD5" w:rsidRPr="005E6E20" w:rsidRDefault="00976FD5">
            <w:pPr>
              <w:rPr>
                <w:rFonts w:cstheme="minorHAnsi"/>
                <w:sz w:val="24"/>
                <w:szCs w:val="24"/>
                <w:lang w:val="ru-RU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976FD5" w:rsidRPr="005E6E20" w:rsidRDefault="00976FD5">
            <w:pPr>
              <w:rPr>
                <w:rFonts w:cstheme="minorHAnsi"/>
                <w:sz w:val="24"/>
                <w:szCs w:val="24"/>
                <w:lang w:val="ru-RU"/>
              </w:rPr>
            </w:pPr>
          </w:p>
        </w:tc>
        <w:tc>
          <w:tcPr>
            <w:tcW w:w="1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976FD5" w:rsidRPr="005E6E20" w:rsidRDefault="00976FD5">
            <w:pPr>
              <w:rPr>
                <w:rFonts w:cstheme="minorHAnsi"/>
                <w:sz w:val="24"/>
                <w:szCs w:val="24"/>
                <w:lang w:val="ru-RU"/>
              </w:rPr>
            </w:pPr>
          </w:p>
        </w:tc>
        <w:tc>
          <w:tcPr>
            <w:tcW w:w="7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976FD5" w:rsidRPr="005E6E20" w:rsidRDefault="00976FD5">
            <w:pPr>
              <w:rPr>
                <w:rFonts w:cstheme="minorHAnsi"/>
                <w:sz w:val="24"/>
                <w:szCs w:val="24"/>
                <w:lang w:val="ru-RU"/>
              </w:rPr>
            </w:pPr>
          </w:p>
        </w:tc>
        <w:tc>
          <w:tcPr>
            <w:tcW w:w="12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976FD5" w:rsidRPr="005E6E20" w:rsidRDefault="00976FD5">
            <w:pPr>
              <w:rPr>
                <w:rFonts w:cstheme="minorHAnsi"/>
                <w:sz w:val="24"/>
                <w:szCs w:val="24"/>
                <w:lang w:val="ru-RU"/>
              </w:rPr>
            </w:pPr>
          </w:p>
        </w:tc>
        <w:tc>
          <w:tcPr>
            <w:tcW w:w="12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976FD5" w:rsidRPr="005E6E20" w:rsidRDefault="00976FD5">
            <w:pPr>
              <w:rPr>
                <w:rFonts w:cstheme="minorHAnsi"/>
                <w:sz w:val="24"/>
                <w:szCs w:val="24"/>
                <w:lang w:val="ru-RU"/>
              </w:rPr>
            </w:pPr>
          </w:p>
        </w:tc>
        <w:tc>
          <w:tcPr>
            <w:tcW w:w="9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976FD5" w:rsidRPr="005E6E20" w:rsidRDefault="00976FD5">
            <w:pPr>
              <w:rPr>
                <w:rFonts w:cstheme="minorHAnsi"/>
                <w:sz w:val="24"/>
                <w:szCs w:val="24"/>
                <w:lang w:val="ru-RU"/>
              </w:rPr>
            </w:pPr>
          </w:p>
        </w:tc>
        <w:tc>
          <w:tcPr>
            <w:tcW w:w="14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976FD5" w:rsidRPr="005E6E20" w:rsidRDefault="00976FD5">
            <w:pPr>
              <w:rPr>
                <w:rFonts w:cstheme="minorHAnsi"/>
                <w:sz w:val="24"/>
                <w:szCs w:val="24"/>
                <w:lang w:val="ru-RU"/>
              </w:rPr>
            </w:pPr>
          </w:p>
        </w:tc>
      </w:tr>
      <w:tr w:rsidR="0006107A" w:rsidRPr="005E6E20" w:rsidTr="0006107A">
        <w:trPr>
          <w:trHeight w:val="270"/>
        </w:trPr>
        <w:tc>
          <w:tcPr>
            <w:tcW w:w="10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976FD5" w:rsidRPr="005E6E20" w:rsidRDefault="00254294">
            <w:pPr>
              <w:rPr>
                <w:rFonts w:cstheme="minorHAnsi"/>
                <w:b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b/>
                <w:color w:val="000000"/>
                <w:sz w:val="24"/>
                <w:szCs w:val="24"/>
              </w:rPr>
              <w:t>202</w:t>
            </w:r>
            <w:r w:rsidR="00EA7C3E" w:rsidRPr="005E6E20">
              <w:rPr>
                <w:rFonts w:cstheme="minorHAnsi"/>
                <w:b/>
                <w:color w:val="000000"/>
                <w:sz w:val="24"/>
                <w:szCs w:val="24"/>
                <w:lang w:val="ru-RU"/>
              </w:rPr>
              <w:t>1</w:t>
            </w:r>
          </w:p>
        </w:tc>
        <w:tc>
          <w:tcPr>
            <w:tcW w:w="7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976FD5" w:rsidRPr="005E6E20" w:rsidRDefault="00EA7C3E">
            <w:pPr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sz w:val="24"/>
                <w:szCs w:val="24"/>
                <w:lang w:val="ru-RU"/>
              </w:rPr>
              <w:t>30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976FD5" w:rsidRPr="005E6E20" w:rsidRDefault="00EA7C3E">
            <w:pPr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sz w:val="24"/>
                <w:szCs w:val="24"/>
                <w:lang w:val="ru-RU"/>
              </w:rPr>
              <w:t>15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976FD5" w:rsidRPr="005E6E20" w:rsidRDefault="00B56B03">
            <w:pPr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sz w:val="24"/>
                <w:szCs w:val="24"/>
                <w:lang w:val="ru-RU"/>
              </w:rPr>
              <w:t>12</w:t>
            </w:r>
          </w:p>
        </w:tc>
        <w:tc>
          <w:tcPr>
            <w:tcW w:w="1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976FD5" w:rsidRPr="005E6E20" w:rsidRDefault="00B56B03">
            <w:pPr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sz w:val="24"/>
                <w:szCs w:val="24"/>
                <w:lang w:val="ru-RU"/>
              </w:rPr>
              <w:t>3</w:t>
            </w:r>
          </w:p>
        </w:tc>
        <w:tc>
          <w:tcPr>
            <w:tcW w:w="7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976FD5" w:rsidRPr="005E6E20" w:rsidRDefault="00B56B03">
            <w:pPr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sz w:val="24"/>
                <w:szCs w:val="24"/>
                <w:lang w:val="ru-RU"/>
              </w:rPr>
              <w:t>9</w:t>
            </w:r>
          </w:p>
        </w:tc>
        <w:tc>
          <w:tcPr>
            <w:tcW w:w="12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976FD5" w:rsidRPr="005E6E20" w:rsidRDefault="00976FD5">
            <w:pPr>
              <w:rPr>
                <w:rFonts w:cstheme="minorHAnsi"/>
                <w:sz w:val="24"/>
                <w:szCs w:val="24"/>
                <w:lang w:val="ru-RU"/>
              </w:rPr>
            </w:pPr>
          </w:p>
        </w:tc>
        <w:tc>
          <w:tcPr>
            <w:tcW w:w="12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976FD5" w:rsidRPr="005E6E20" w:rsidRDefault="00687139">
            <w:pPr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sz w:val="24"/>
                <w:szCs w:val="24"/>
                <w:lang w:val="ru-RU"/>
              </w:rPr>
              <w:t>1</w:t>
            </w:r>
          </w:p>
        </w:tc>
        <w:tc>
          <w:tcPr>
            <w:tcW w:w="9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976FD5" w:rsidRPr="005E6E20" w:rsidRDefault="00B56B03">
            <w:pPr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sz w:val="24"/>
                <w:szCs w:val="24"/>
                <w:lang w:val="ru-RU"/>
              </w:rPr>
              <w:t>1</w:t>
            </w:r>
          </w:p>
        </w:tc>
        <w:tc>
          <w:tcPr>
            <w:tcW w:w="14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976FD5" w:rsidRPr="005E6E20" w:rsidRDefault="00976FD5">
            <w:pPr>
              <w:rPr>
                <w:rFonts w:cstheme="minorHAnsi"/>
                <w:sz w:val="24"/>
                <w:szCs w:val="24"/>
                <w:lang w:val="ru-RU"/>
              </w:rPr>
            </w:pPr>
          </w:p>
        </w:tc>
      </w:tr>
    </w:tbl>
    <w:p w:rsidR="00976FD5" w:rsidRPr="005E6E20" w:rsidRDefault="00254294" w:rsidP="003A3682">
      <w:pPr>
        <w:rPr>
          <w:rFonts w:cstheme="minorHAnsi"/>
          <w:color w:val="C00000"/>
          <w:sz w:val="24"/>
          <w:szCs w:val="24"/>
          <w:lang w:val="ru-RU"/>
        </w:rPr>
      </w:pPr>
      <w:r w:rsidRPr="005E6E20">
        <w:rPr>
          <w:rFonts w:cstheme="minorHAnsi"/>
          <w:b/>
          <w:bCs/>
          <w:color w:val="C00000"/>
          <w:sz w:val="24"/>
          <w:szCs w:val="24"/>
        </w:rPr>
        <w:t>VI</w:t>
      </w:r>
      <w:r w:rsidR="003A3682" w:rsidRPr="005E6E20">
        <w:rPr>
          <w:rFonts w:cstheme="minorHAnsi"/>
          <w:b/>
          <w:bCs/>
          <w:color w:val="C00000"/>
          <w:sz w:val="24"/>
          <w:szCs w:val="24"/>
        </w:rPr>
        <w:t>I</w:t>
      </w:r>
      <w:r w:rsidRPr="005E6E20">
        <w:rPr>
          <w:rFonts w:cstheme="minorHAnsi"/>
          <w:b/>
          <w:bCs/>
          <w:color w:val="C00000"/>
          <w:sz w:val="24"/>
          <w:szCs w:val="24"/>
          <w:lang w:val="ru-RU"/>
        </w:rPr>
        <w:t>. Оценка качества кадрового обеспечения</w:t>
      </w:r>
    </w:p>
    <w:p w:rsidR="00976FD5" w:rsidRPr="005E6E20" w:rsidRDefault="00254294" w:rsidP="003A3682">
      <w:pPr>
        <w:spacing w:before="0" w:beforeAutospacing="0" w:after="0" w:afterAutospacing="0"/>
        <w:rPr>
          <w:rFonts w:cstheme="minorHAnsi"/>
          <w:color w:val="000000"/>
          <w:sz w:val="24"/>
          <w:szCs w:val="24"/>
          <w:lang w:val="ru-RU"/>
        </w:rPr>
      </w:pPr>
      <w:r w:rsidRPr="005E6E20">
        <w:rPr>
          <w:rFonts w:cstheme="minorHAnsi"/>
          <w:color w:val="000000"/>
          <w:sz w:val="24"/>
          <w:szCs w:val="24"/>
          <w:lang w:val="ru-RU"/>
        </w:rPr>
        <w:t>На период</w:t>
      </w:r>
      <w:r w:rsidR="00EC645A" w:rsidRPr="005E6E20">
        <w:rPr>
          <w:rFonts w:cstheme="minorHAnsi"/>
          <w:color w:val="000000"/>
          <w:sz w:val="24"/>
          <w:szCs w:val="24"/>
          <w:lang w:val="ru-RU"/>
        </w:rPr>
        <w:t xml:space="preserve"> </w:t>
      </w:r>
      <w:r w:rsidRPr="005E6E20">
        <w:rPr>
          <w:rFonts w:cstheme="minorHAnsi"/>
          <w:color w:val="000000"/>
          <w:sz w:val="24"/>
          <w:szCs w:val="24"/>
          <w:lang w:val="ru-RU"/>
        </w:rPr>
        <w:t>самообследования в Школе работают</w:t>
      </w:r>
      <w:r w:rsidR="00701720" w:rsidRPr="005E6E20">
        <w:rPr>
          <w:rFonts w:cstheme="minorHAnsi"/>
          <w:color w:val="000000"/>
          <w:sz w:val="24"/>
          <w:szCs w:val="24"/>
          <w:lang w:val="ru-RU"/>
        </w:rPr>
        <w:t xml:space="preserve"> </w:t>
      </w:r>
      <w:r w:rsidR="00B56B03" w:rsidRPr="005E6E20">
        <w:rPr>
          <w:rFonts w:cstheme="minorHAnsi"/>
          <w:color w:val="000000"/>
          <w:sz w:val="24"/>
          <w:szCs w:val="24"/>
          <w:lang w:val="ru-RU"/>
        </w:rPr>
        <w:t>44</w:t>
      </w:r>
      <w:r w:rsidRPr="005E6E20">
        <w:rPr>
          <w:rFonts w:cstheme="minorHAnsi"/>
          <w:color w:val="000000"/>
          <w:sz w:val="24"/>
          <w:szCs w:val="24"/>
          <w:lang w:val="ru-RU"/>
        </w:rPr>
        <w:t xml:space="preserve"> педагога, из них</w:t>
      </w:r>
      <w:r w:rsidR="001520BD" w:rsidRPr="005E6E20">
        <w:rPr>
          <w:rFonts w:cstheme="minorHAnsi"/>
          <w:color w:val="000000"/>
          <w:sz w:val="24"/>
          <w:szCs w:val="24"/>
          <w:lang w:val="ru-RU"/>
        </w:rPr>
        <w:t xml:space="preserve"> </w:t>
      </w:r>
      <w:r w:rsidR="00B56B03" w:rsidRPr="005E6E20">
        <w:rPr>
          <w:rFonts w:cstheme="minorHAnsi"/>
          <w:color w:val="000000"/>
          <w:sz w:val="24"/>
          <w:szCs w:val="24"/>
          <w:lang w:val="ru-RU"/>
        </w:rPr>
        <w:t>1</w:t>
      </w:r>
      <w:r w:rsidR="001520BD" w:rsidRPr="005E6E20">
        <w:rPr>
          <w:rFonts w:cstheme="minorHAnsi"/>
          <w:color w:val="000000"/>
          <w:sz w:val="24"/>
          <w:szCs w:val="24"/>
          <w:lang w:val="ru-RU"/>
        </w:rPr>
        <w:t xml:space="preserve"> </w:t>
      </w:r>
      <w:r w:rsidRPr="005E6E20">
        <w:rPr>
          <w:rFonts w:cstheme="minorHAnsi"/>
          <w:color w:val="000000"/>
          <w:sz w:val="24"/>
          <w:szCs w:val="24"/>
          <w:lang w:val="ru-RU"/>
        </w:rPr>
        <w:t>– внутренних совместителей.</w:t>
      </w:r>
      <w:r w:rsidR="00265F06" w:rsidRPr="005E6E20">
        <w:rPr>
          <w:rFonts w:cstheme="minorHAnsi"/>
          <w:color w:val="000000"/>
          <w:sz w:val="24"/>
          <w:szCs w:val="24"/>
          <w:lang w:val="ru-RU"/>
        </w:rPr>
        <w:t xml:space="preserve"> </w:t>
      </w:r>
      <w:r w:rsidRPr="005E6E20">
        <w:rPr>
          <w:rFonts w:cstheme="minorHAnsi"/>
          <w:color w:val="000000"/>
          <w:sz w:val="24"/>
          <w:szCs w:val="24"/>
          <w:lang w:val="ru-RU"/>
        </w:rPr>
        <w:t>В целях повышения качества образовательной деятельности в школе проводится целенаправленная кадровая политика, основная цель</w:t>
      </w:r>
      <w:r w:rsidRPr="005E6E20">
        <w:rPr>
          <w:rFonts w:cstheme="minorHAnsi"/>
          <w:color w:val="000000"/>
          <w:sz w:val="24"/>
          <w:szCs w:val="24"/>
        </w:rPr>
        <w:t> </w:t>
      </w:r>
      <w:r w:rsidRPr="005E6E20">
        <w:rPr>
          <w:rFonts w:cstheme="minorHAnsi"/>
          <w:color w:val="000000"/>
          <w:sz w:val="24"/>
          <w:szCs w:val="24"/>
          <w:lang w:val="ru-RU"/>
        </w:rPr>
        <w:t>которой</w:t>
      </w:r>
      <w:r w:rsidRPr="005E6E20">
        <w:rPr>
          <w:rFonts w:cstheme="minorHAnsi"/>
          <w:color w:val="000000"/>
          <w:sz w:val="24"/>
          <w:szCs w:val="24"/>
        </w:rPr>
        <w:t> </w:t>
      </w:r>
      <w:r w:rsidRPr="005E6E20">
        <w:rPr>
          <w:rFonts w:cstheme="minorHAnsi"/>
          <w:color w:val="000000"/>
          <w:sz w:val="24"/>
          <w:szCs w:val="24"/>
          <w:lang w:val="ru-RU"/>
        </w:rPr>
        <w:t>– обеспечение оптимального баланса процессов обновления и сохранения численного и качественного состава кадров в его</w:t>
      </w:r>
      <w:r w:rsidRPr="005E6E20">
        <w:rPr>
          <w:rFonts w:cstheme="minorHAnsi"/>
          <w:color w:val="000000"/>
          <w:sz w:val="24"/>
          <w:szCs w:val="24"/>
        </w:rPr>
        <w:t> </w:t>
      </w:r>
      <w:r w:rsidRPr="005E6E20">
        <w:rPr>
          <w:rFonts w:cstheme="minorHAnsi"/>
          <w:color w:val="000000"/>
          <w:sz w:val="24"/>
          <w:szCs w:val="24"/>
          <w:lang w:val="ru-RU"/>
        </w:rPr>
        <w:t>развитии, в соответствии потребностями Школы и требованиями действующего законодательства.</w:t>
      </w:r>
    </w:p>
    <w:p w:rsidR="00976FD5" w:rsidRPr="005E6E20" w:rsidRDefault="00254294" w:rsidP="003A3682">
      <w:pPr>
        <w:spacing w:before="0" w:beforeAutospacing="0" w:after="0" w:afterAutospacing="0"/>
        <w:rPr>
          <w:rFonts w:cstheme="minorHAnsi"/>
          <w:color w:val="000000"/>
          <w:sz w:val="24"/>
          <w:szCs w:val="24"/>
          <w:lang w:val="ru-RU"/>
        </w:rPr>
      </w:pPr>
      <w:r w:rsidRPr="005E6E20">
        <w:rPr>
          <w:rFonts w:cstheme="minorHAnsi"/>
          <w:color w:val="000000"/>
          <w:sz w:val="24"/>
          <w:szCs w:val="24"/>
          <w:lang w:val="ru-RU"/>
        </w:rPr>
        <w:t>Основные принципы кадровой политики направлены:</w:t>
      </w:r>
    </w:p>
    <w:p w:rsidR="00976FD5" w:rsidRPr="005E6E20" w:rsidRDefault="00254294" w:rsidP="003A3682">
      <w:pPr>
        <w:numPr>
          <w:ilvl w:val="0"/>
          <w:numId w:val="6"/>
        </w:numPr>
        <w:spacing w:before="0" w:beforeAutospacing="0" w:after="0" w:afterAutospacing="0"/>
        <w:ind w:left="780" w:right="180"/>
        <w:contextualSpacing/>
        <w:rPr>
          <w:rFonts w:cstheme="minorHAnsi"/>
          <w:color w:val="000000"/>
          <w:sz w:val="24"/>
          <w:szCs w:val="24"/>
          <w:lang w:val="ru-RU"/>
        </w:rPr>
      </w:pPr>
      <w:r w:rsidRPr="005E6E20">
        <w:rPr>
          <w:rFonts w:cstheme="minorHAnsi"/>
          <w:color w:val="000000"/>
          <w:sz w:val="24"/>
          <w:szCs w:val="24"/>
          <w:lang w:val="ru-RU"/>
        </w:rPr>
        <w:t>на сохранение, укрепление и развитие кадрового потенциала;</w:t>
      </w:r>
    </w:p>
    <w:p w:rsidR="00976FD5" w:rsidRPr="005E6E20" w:rsidRDefault="00254294" w:rsidP="003A3682">
      <w:pPr>
        <w:numPr>
          <w:ilvl w:val="0"/>
          <w:numId w:val="6"/>
        </w:numPr>
        <w:spacing w:before="0" w:beforeAutospacing="0" w:after="0" w:afterAutospacing="0"/>
        <w:ind w:left="780" w:right="180"/>
        <w:contextualSpacing/>
        <w:rPr>
          <w:rFonts w:cstheme="minorHAnsi"/>
          <w:color w:val="000000"/>
          <w:sz w:val="24"/>
          <w:szCs w:val="24"/>
          <w:lang w:val="ru-RU"/>
        </w:rPr>
      </w:pPr>
      <w:r w:rsidRPr="005E6E20">
        <w:rPr>
          <w:rFonts w:cstheme="minorHAnsi"/>
          <w:color w:val="000000"/>
          <w:sz w:val="24"/>
          <w:szCs w:val="24"/>
          <w:lang w:val="ru-RU"/>
        </w:rPr>
        <w:t>создание квалифицированного коллектива, способного работать в современных условиях;</w:t>
      </w:r>
    </w:p>
    <w:p w:rsidR="00976FD5" w:rsidRPr="005E6E20" w:rsidRDefault="00232F45" w:rsidP="003A3682">
      <w:pPr>
        <w:numPr>
          <w:ilvl w:val="0"/>
          <w:numId w:val="6"/>
        </w:numPr>
        <w:spacing w:before="0" w:beforeAutospacing="0" w:after="0" w:afterAutospacing="0"/>
        <w:ind w:left="780" w:right="180"/>
        <w:rPr>
          <w:rFonts w:cstheme="minorHAnsi"/>
          <w:color w:val="000000"/>
          <w:sz w:val="24"/>
          <w:szCs w:val="24"/>
        </w:rPr>
      </w:pPr>
      <w:proofErr w:type="spellStart"/>
      <w:r w:rsidRPr="005E6E20">
        <w:rPr>
          <w:rFonts w:cstheme="minorHAnsi"/>
          <w:color w:val="000000"/>
          <w:sz w:val="24"/>
          <w:szCs w:val="24"/>
        </w:rPr>
        <w:t>повышени</w:t>
      </w:r>
      <w:proofErr w:type="spellEnd"/>
      <w:r w:rsidRPr="005E6E20">
        <w:rPr>
          <w:rFonts w:cstheme="minorHAnsi"/>
          <w:color w:val="000000"/>
          <w:sz w:val="24"/>
          <w:szCs w:val="24"/>
          <w:lang w:val="ru-RU"/>
        </w:rPr>
        <w:t>е</w:t>
      </w:r>
      <w:r w:rsidR="00EC645A" w:rsidRPr="005E6E20">
        <w:rPr>
          <w:rFonts w:cstheme="minorHAnsi"/>
          <w:color w:val="000000"/>
          <w:sz w:val="24"/>
          <w:szCs w:val="24"/>
          <w:lang w:val="ru-RU"/>
        </w:rPr>
        <w:t xml:space="preserve"> </w:t>
      </w:r>
      <w:proofErr w:type="spellStart"/>
      <w:r w:rsidR="00254294" w:rsidRPr="005E6E20">
        <w:rPr>
          <w:rFonts w:cstheme="minorHAnsi"/>
          <w:color w:val="000000"/>
          <w:sz w:val="24"/>
          <w:szCs w:val="24"/>
        </w:rPr>
        <w:t>уровня</w:t>
      </w:r>
      <w:proofErr w:type="spellEnd"/>
      <w:r w:rsidR="00EC645A" w:rsidRPr="005E6E20">
        <w:rPr>
          <w:rFonts w:cstheme="minorHAnsi"/>
          <w:color w:val="000000"/>
          <w:sz w:val="24"/>
          <w:szCs w:val="24"/>
          <w:lang w:val="ru-RU"/>
        </w:rPr>
        <w:t xml:space="preserve"> </w:t>
      </w:r>
      <w:proofErr w:type="spellStart"/>
      <w:r w:rsidR="00254294" w:rsidRPr="005E6E20">
        <w:rPr>
          <w:rFonts w:cstheme="minorHAnsi"/>
          <w:color w:val="000000"/>
          <w:sz w:val="24"/>
          <w:szCs w:val="24"/>
        </w:rPr>
        <w:t>квалификации</w:t>
      </w:r>
      <w:proofErr w:type="spellEnd"/>
      <w:r w:rsidR="00EC645A" w:rsidRPr="005E6E20">
        <w:rPr>
          <w:rFonts w:cstheme="minorHAnsi"/>
          <w:color w:val="000000"/>
          <w:sz w:val="24"/>
          <w:szCs w:val="24"/>
          <w:lang w:val="ru-RU"/>
        </w:rPr>
        <w:t xml:space="preserve"> </w:t>
      </w:r>
      <w:proofErr w:type="spellStart"/>
      <w:r w:rsidR="00254294" w:rsidRPr="005E6E20">
        <w:rPr>
          <w:rFonts w:cstheme="minorHAnsi"/>
          <w:color w:val="000000"/>
          <w:sz w:val="24"/>
          <w:szCs w:val="24"/>
        </w:rPr>
        <w:t>персонала</w:t>
      </w:r>
      <w:proofErr w:type="spellEnd"/>
      <w:r w:rsidR="00254294" w:rsidRPr="005E6E20">
        <w:rPr>
          <w:rFonts w:cstheme="minorHAnsi"/>
          <w:color w:val="000000"/>
          <w:sz w:val="24"/>
          <w:szCs w:val="24"/>
        </w:rPr>
        <w:t>.</w:t>
      </w:r>
    </w:p>
    <w:p w:rsidR="00976FD5" w:rsidRPr="005E6E20" w:rsidRDefault="00254294" w:rsidP="003A3682">
      <w:pPr>
        <w:spacing w:before="0" w:beforeAutospacing="0" w:after="0" w:afterAutospacing="0"/>
        <w:rPr>
          <w:rFonts w:cstheme="minorHAnsi"/>
          <w:color w:val="000000"/>
          <w:sz w:val="24"/>
          <w:szCs w:val="24"/>
          <w:lang w:val="ru-RU"/>
        </w:rPr>
      </w:pPr>
      <w:r w:rsidRPr="005E6E20">
        <w:rPr>
          <w:rFonts w:cstheme="minorHAnsi"/>
          <w:color w:val="000000"/>
          <w:sz w:val="24"/>
          <w:szCs w:val="24"/>
          <w:lang w:val="ru-RU"/>
        </w:rPr>
        <w:t>Оценивая кадровое обеспечение образовательной организации, являющееся одним из условий, которое определяет качество подготовки</w:t>
      </w:r>
      <w:r w:rsidRPr="005E6E20">
        <w:rPr>
          <w:rFonts w:cstheme="minorHAnsi"/>
          <w:color w:val="000000"/>
          <w:sz w:val="24"/>
          <w:szCs w:val="24"/>
        </w:rPr>
        <w:t> </w:t>
      </w:r>
      <w:r w:rsidRPr="005E6E20">
        <w:rPr>
          <w:rFonts w:cstheme="minorHAnsi"/>
          <w:color w:val="000000"/>
          <w:sz w:val="24"/>
          <w:szCs w:val="24"/>
          <w:lang w:val="ru-RU"/>
        </w:rPr>
        <w:t>обучающихся, необходимо констатировать следующее:</w:t>
      </w:r>
    </w:p>
    <w:p w:rsidR="00976FD5" w:rsidRPr="005E6E20" w:rsidRDefault="00254294" w:rsidP="003A3682">
      <w:pPr>
        <w:numPr>
          <w:ilvl w:val="0"/>
          <w:numId w:val="7"/>
        </w:numPr>
        <w:spacing w:before="0" w:beforeAutospacing="0" w:after="0" w:afterAutospacing="0"/>
        <w:ind w:left="780" w:right="180"/>
        <w:contextualSpacing/>
        <w:rPr>
          <w:rFonts w:cstheme="minorHAnsi"/>
          <w:color w:val="000000"/>
          <w:sz w:val="24"/>
          <w:szCs w:val="24"/>
          <w:lang w:val="ru-RU"/>
        </w:rPr>
      </w:pPr>
      <w:r w:rsidRPr="005E6E20">
        <w:rPr>
          <w:rFonts w:cstheme="minorHAnsi"/>
          <w:color w:val="000000"/>
          <w:sz w:val="24"/>
          <w:szCs w:val="24"/>
          <w:lang w:val="ru-RU"/>
        </w:rPr>
        <w:t>образовательная деятельность в школе обеспечена квалифицированным профессиональным педагогическим составом;</w:t>
      </w:r>
    </w:p>
    <w:p w:rsidR="00976FD5" w:rsidRPr="005E6E20" w:rsidRDefault="00254294" w:rsidP="003A3682">
      <w:pPr>
        <w:numPr>
          <w:ilvl w:val="0"/>
          <w:numId w:val="7"/>
        </w:numPr>
        <w:spacing w:before="0" w:beforeAutospacing="0" w:after="0" w:afterAutospacing="0"/>
        <w:ind w:left="780" w:right="180"/>
        <w:contextualSpacing/>
        <w:rPr>
          <w:rFonts w:cstheme="minorHAnsi"/>
          <w:color w:val="000000"/>
          <w:sz w:val="24"/>
          <w:szCs w:val="24"/>
          <w:lang w:val="ru-RU"/>
        </w:rPr>
      </w:pPr>
      <w:r w:rsidRPr="005E6E20">
        <w:rPr>
          <w:rFonts w:cstheme="minorHAnsi"/>
          <w:color w:val="000000"/>
          <w:sz w:val="24"/>
          <w:szCs w:val="24"/>
          <w:lang w:val="ru-RU"/>
        </w:rPr>
        <w:t>в Школе создана устойчивая целевая кадровая система, в которой осуществляется подготовка новых кадров</w:t>
      </w:r>
      <w:r w:rsidRPr="005E6E20">
        <w:rPr>
          <w:rFonts w:cstheme="minorHAnsi"/>
          <w:color w:val="000000"/>
          <w:sz w:val="24"/>
          <w:szCs w:val="24"/>
        </w:rPr>
        <w:t> </w:t>
      </w:r>
      <w:r w:rsidRPr="005E6E20">
        <w:rPr>
          <w:rFonts w:cstheme="minorHAnsi"/>
          <w:color w:val="000000"/>
          <w:sz w:val="24"/>
          <w:szCs w:val="24"/>
          <w:lang w:val="ru-RU"/>
        </w:rPr>
        <w:t>из числа собственных</w:t>
      </w:r>
      <w:r w:rsidRPr="005E6E20">
        <w:rPr>
          <w:rFonts w:cstheme="minorHAnsi"/>
          <w:color w:val="000000"/>
          <w:sz w:val="24"/>
          <w:szCs w:val="24"/>
        </w:rPr>
        <w:t> </w:t>
      </w:r>
      <w:r w:rsidRPr="005E6E20">
        <w:rPr>
          <w:rFonts w:cstheme="minorHAnsi"/>
          <w:color w:val="000000"/>
          <w:sz w:val="24"/>
          <w:szCs w:val="24"/>
          <w:lang w:val="ru-RU"/>
        </w:rPr>
        <w:t>выпускников;</w:t>
      </w:r>
    </w:p>
    <w:p w:rsidR="00EC6B57" w:rsidRPr="005E6E20" w:rsidRDefault="00EC6B57" w:rsidP="00EC6B57">
      <w:pPr>
        <w:spacing w:before="0" w:beforeAutospacing="0" w:after="0" w:afterAutospacing="0"/>
        <w:ind w:right="180"/>
        <w:contextualSpacing/>
        <w:rPr>
          <w:rFonts w:cstheme="minorHAnsi"/>
          <w:color w:val="000000"/>
          <w:sz w:val="24"/>
          <w:szCs w:val="24"/>
          <w:lang w:val="ru-RU"/>
        </w:rPr>
      </w:pPr>
    </w:p>
    <w:p w:rsidR="00976FD5" w:rsidRPr="005E6E20" w:rsidRDefault="00254294" w:rsidP="003A3682">
      <w:pPr>
        <w:numPr>
          <w:ilvl w:val="0"/>
          <w:numId w:val="7"/>
        </w:numPr>
        <w:spacing w:before="0" w:beforeAutospacing="0" w:after="0" w:afterAutospacing="0"/>
        <w:ind w:left="780" w:right="180"/>
        <w:rPr>
          <w:rFonts w:cstheme="minorHAnsi"/>
          <w:color w:val="000000"/>
          <w:sz w:val="24"/>
          <w:szCs w:val="24"/>
          <w:lang w:val="ru-RU"/>
        </w:rPr>
      </w:pPr>
      <w:r w:rsidRPr="005E6E20">
        <w:rPr>
          <w:rFonts w:cstheme="minorHAnsi"/>
          <w:color w:val="000000"/>
          <w:sz w:val="24"/>
          <w:szCs w:val="24"/>
          <w:lang w:val="ru-RU"/>
        </w:rPr>
        <w:t>кадровый потенциал Школы динамично развивается на основе целенаправленной работы по</w:t>
      </w:r>
      <w:r w:rsidR="0097597D" w:rsidRPr="005E6E20">
        <w:rPr>
          <w:rFonts w:cstheme="minorHAnsi"/>
          <w:color w:val="000000"/>
          <w:sz w:val="24"/>
          <w:szCs w:val="24"/>
          <w:lang w:val="ru-RU"/>
        </w:rPr>
        <w:t xml:space="preserve"> </w:t>
      </w:r>
      <w:r w:rsidR="00B56B03" w:rsidRPr="005E6E20">
        <w:rPr>
          <w:rFonts w:cstheme="minorHAnsi"/>
          <w:color w:val="000000"/>
          <w:sz w:val="24"/>
          <w:szCs w:val="24"/>
          <w:lang w:val="ru-RU"/>
        </w:rPr>
        <w:t xml:space="preserve">повышению квалификации </w:t>
      </w:r>
      <w:r w:rsidRPr="005E6E20">
        <w:rPr>
          <w:rFonts w:cstheme="minorHAnsi"/>
          <w:color w:val="000000"/>
          <w:sz w:val="24"/>
          <w:szCs w:val="24"/>
          <w:lang w:val="ru-RU"/>
        </w:rPr>
        <w:t>педагогов.</w:t>
      </w:r>
    </w:p>
    <w:p w:rsidR="00976FD5" w:rsidRPr="005E6E20" w:rsidRDefault="00254294" w:rsidP="003A3682">
      <w:pPr>
        <w:spacing w:before="0" w:beforeAutospacing="0" w:after="0" w:afterAutospacing="0"/>
        <w:rPr>
          <w:rFonts w:cstheme="minorHAnsi"/>
          <w:color w:val="000000"/>
          <w:sz w:val="24"/>
          <w:szCs w:val="24"/>
          <w:lang w:val="ru-RU"/>
        </w:rPr>
      </w:pPr>
      <w:r w:rsidRPr="005E6E20">
        <w:rPr>
          <w:rFonts w:cstheme="minorHAnsi"/>
          <w:color w:val="000000"/>
          <w:sz w:val="24"/>
          <w:szCs w:val="24"/>
          <w:lang w:val="ru-RU"/>
        </w:rPr>
        <w:t>В период дистанционного обучения все педагоги Школы успешно освоили онлайн-сервисы, применяли цифровые образовательные ресурсы, вели электронные формы документации, в том числе электронный журнал</w:t>
      </w:r>
      <w:r w:rsidR="00B56B03" w:rsidRPr="005E6E20">
        <w:rPr>
          <w:rFonts w:cstheme="minorHAnsi"/>
          <w:color w:val="000000"/>
          <w:sz w:val="24"/>
          <w:szCs w:val="24"/>
          <w:lang w:val="ru-RU"/>
        </w:rPr>
        <w:t>.</w:t>
      </w:r>
      <w:r w:rsidRPr="005E6E20">
        <w:rPr>
          <w:rFonts w:cstheme="minorHAnsi"/>
          <w:color w:val="000000"/>
          <w:sz w:val="24"/>
          <w:szCs w:val="24"/>
          <w:lang w:val="ru-RU"/>
        </w:rPr>
        <w:t xml:space="preserve"> </w:t>
      </w:r>
    </w:p>
    <w:p w:rsidR="00976FD5" w:rsidRPr="005E6E20" w:rsidRDefault="00254294" w:rsidP="003A3682">
      <w:pPr>
        <w:spacing w:before="0" w:beforeAutospacing="0" w:after="0" w:afterAutospacing="0"/>
        <w:jc w:val="center"/>
        <w:rPr>
          <w:rFonts w:cstheme="minorHAnsi"/>
          <w:color w:val="C00000"/>
          <w:sz w:val="24"/>
          <w:szCs w:val="24"/>
          <w:lang w:val="ru-RU"/>
        </w:rPr>
      </w:pPr>
      <w:r w:rsidRPr="005E6E20">
        <w:rPr>
          <w:rFonts w:cstheme="minorHAnsi"/>
          <w:b/>
          <w:bCs/>
          <w:color w:val="C00000"/>
          <w:sz w:val="24"/>
          <w:szCs w:val="24"/>
        </w:rPr>
        <w:t>VII</w:t>
      </w:r>
      <w:r w:rsidR="003A3682" w:rsidRPr="005E6E20">
        <w:rPr>
          <w:rFonts w:cstheme="minorHAnsi"/>
          <w:b/>
          <w:bCs/>
          <w:color w:val="C00000"/>
          <w:sz w:val="24"/>
          <w:szCs w:val="24"/>
        </w:rPr>
        <w:t>I</w:t>
      </w:r>
      <w:r w:rsidRPr="005E6E20">
        <w:rPr>
          <w:rFonts w:cstheme="minorHAnsi"/>
          <w:b/>
          <w:bCs/>
          <w:color w:val="C00000"/>
          <w:sz w:val="24"/>
          <w:szCs w:val="24"/>
          <w:lang w:val="ru-RU"/>
        </w:rPr>
        <w:t xml:space="preserve">. </w:t>
      </w:r>
      <w:r w:rsidRPr="005E6E20">
        <w:rPr>
          <w:rFonts w:cstheme="minorHAnsi"/>
          <w:b/>
          <w:bCs/>
          <w:color w:val="C00000"/>
          <w:sz w:val="24"/>
          <w:szCs w:val="24"/>
        </w:rPr>
        <w:t> </w:t>
      </w:r>
      <w:r w:rsidRPr="005E6E20">
        <w:rPr>
          <w:rFonts w:cstheme="minorHAnsi"/>
          <w:b/>
          <w:bCs/>
          <w:color w:val="C00000"/>
          <w:sz w:val="24"/>
          <w:szCs w:val="24"/>
          <w:lang w:val="ru-RU"/>
        </w:rPr>
        <w:t>Оценка качества учебно-методического и библиотечно-информационного обеспечения</w:t>
      </w:r>
    </w:p>
    <w:p w:rsidR="00976FD5" w:rsidRPr="005E6E20" w:rsidRDefault="00254294" w:rsidP="00232F45">
      <w:pPr>
        <w:spacing w:before="0" w:beforeAutospacing="0" w:after="0" w:afterAutospacing="0" w:line="276" w:lineRule="auto"/>
        <w:rPr>
          <w:rFonts w:cstheme="minorHAnsi"/>
          <w:b/>
          <w:sz w:val="24"/>
          <w:szCs w:val="24"/>
          <w:lang w:val="ru-RU"/>
        </w:rPr>
      </w:pPr>
      <w:r w:rsidRPr="005E6E20">
        <w:rPr>
          <w:rFonts w:cstheme="minorHAnsi"/>
          <w:b/>
          <w:sz w:val="24"/>
          <w:szCs w:val="24"/>
          <w:lang w:val="ru-RU"/>
        </w:rPr>
        <w:t>Общая</w:t>
      </w:r>
      <w:r w:rsidR="004B71F0" w:rsidRPr="005E6E20">
        <w:rPr>
          <w:rFonts w:cstheme="minorHAnsi"/>
          <w:b/>
          <w:sz w:val="24"/>
          <w:szCs w:val="24"/>
          <w:lang w:val="ru-RU"/>
        </w:rPr>
        <w:t xml:space="preserve"> </w:t>
      </w:r>
      <w:r w:rsidRPr="005E6E20">
        <w:rPr>
          <w:rFonts w:cstheme="minorHAnsi"/>
          <w:b/>
          <w:sz w:val="24"/>
          <w:szCs w:val="24"/>
          <w:lang w:val="ru-RU"/>
        </w:rPr>
        <w:t>характеристика:</w:t>
      </w:r>
    </w:p>
    <w:p w:rsidR="00976FD5" w:rsidRPr="005E6E20" w:rsidRDefault="00254294" w:rsidP="00232F45">
      <w:pPr>
        <w:spacing w:before="0" w:beforeAutospacing="0" w:after="0" w:afterAutospacing="0" w:line="276" w:lineRule="auto"/>
        <w:rPr>
          <w:rFonts w:cstheme="minorHAnsi"/>
          <w:i/>
          <w:sz w:val="24"/>
          <w:szCs w:val="24"/>
          <w:lang w:val="ru-RU"/>
        </w:rPr>
      </w:pPr>
      <w:r w:rsidRPr="005E6E20">
        <w:rPr>
          <w:rFonts w:cstheme="minorHAnsi"/>
          <w:i/>
          <w:sz w:val="24"/>
          <w:szCs w:val="24"/>
          <w:lang w:val="ru-RU"/>
        </w:rPr>
        <w:t>объем библиотечного</w:t>
      </w:r>
      <w:r w:rsidR="00B56B03" w:rsidRPr="005E6E20">
        <w:rPr>
          <w:rFonts w:cstheme="minorHAnsi"/>
          <w:i/>
          <w:sz w:val="24"/>
          <w:szCs w:val="24"/>
          <w:lang w:val="ru-RU"/>
        </w:rPr>
        <w:t xml:space="preserve"> </w:t>
      </w:r>
      <w:r w:rsidRPr="005E6E20">
        <w:rPr>
          <w:rFonts w:cstheme="minorHAnsi"/>
          <w:i/>
          <w:sz w:val="24"/>
          <w:szCs w:val="24"/>
          <w:lang w:val="ru-RU"/>
        </w:rPr>
        <w:t>фонда –</w:t>
      </w:r>
      <w:r w:rsidR="00B56B03" w:rsidRPr="005E6E20">
        <w:rPr>
          <w:rFonts w:cstheme="minorHAnsi"/>
          <w:i/>
          <w:sz w:val="24"/>
          <w:szCs w:val="24"/>
          <w:lang w:val="ru-RU"/>
        </w:rPr>
        <w:t xml:space="preserve">       </w:t>
      </w:r>
      <w:r w:rsidR="00687139" w:rsidRPr="005E6E20">
        <w:rPr>
          <w:rFonts w:cstheme="minorHAnsi"/>
          <w:i/>
          <w:sz w:val="24"/>
          <w:szCs w:val="24"/>
          <w:lang w:val="ru-RU"/>
        </w:rPr>
        <w:t>5696</w:t>
      </w:r>
      <w:r w:rsidR="00B56B03" w:rsidRPr="005E6E20">
        <w:rPr>
          <w:rFonts w:cstheme="minorHAnsi"/>
          <w:i/>
          <w:sz w:val="24"/>
          <w:szCs w:val="24"/>
          <w:lang w:val="ru-RU"/>
        </w:rPr>
        <w:t xml:space="preserve">        </w:t>
      </w:r>
      <w:r w:rsidRPr="005E6E20">
        <w:rPr>
          <w:rFonts w:cstheme="minorHAnsi"/>
          <w:i/>
          <w:sz w:val="24"/>
          <w:szCs w:val="24"/>
          <w:lang w:val="ru-RU"/>
        </w:rPr>
        <w:t>единица;</w:t>
      </w:r>
    </w:p>
    <w:p w:rsidR="00976FD5" w:rsidRPr="005E6E20" w:rsidRDefault="00254294" w:rsidP="00232F45">
      <w:pPr>
        <w:spacing w:before="0" w:beforeAutospacing="0" w:after="0" w:afterAutospacing="0" w:line="276" w:lineRule="auto"/>
        <w:rPr>
          <w:rFonts w:cstheme="minorHAnsi"/>
          <w:i/>
          <w:sz w:val="24"/>
          <w:szCs w:val="24"/>
          <w:lang w:val="ru-RU"/>
        </w:rPr>
      </w:pPr>
      <w:proofErr w:type="spellStart"/>
      <w:r w:rsidRPr="005E6E20">
        <w:rPr>
          <w:rFonts w:cstheme="minorHAnsi"/>
          <w:i/>
          <w:sz w:val="24"/>
          <w:szCs w:val="24"/>
          <w:lang w:val="ru-RU"/>
        </w:rPr>
        <w:t>книго</w:t>
      </w:r>
      <w:proofErr w:type="spellEnd"/>
      <w:r w:rsidR="00232F45" w:rsidRPr="005E6E20">
        <w:rPr>
          <w:rFonts w:cstheme="minorHAnsi"/>
          <w:i/>
          <w:sz w:val="24"/>
          <w:szCs w:val="24"/>
          <w:lang w:val="ru-RU"/>
        </w:rPr>
        <w:t>-</w:t>
      </w:r>
      <w:r w:rsidRPr="005E6E20">
        <w:rPr>
          <w:rFonts w:cstheme="minorHAnsi"/>
          <w:i/>
          <w:sz w:val="24"/>
          <w:szCs w:val="24"/>
          <w:lang w:val="ru-RU"/>
        </w:rPr>
        <w:t>обеспеченность –</w:t>
      </w:r>
      <w:r w:rsidR="00B56B03" w:rsidRPr="005E6E20">
        <w:rPr>
          <w:rFonts w:cstheme="minorHAnsi"/>
          <w:i/>
          <w:sz w:val="24"/>
          <w:szCs w:val="24"/>
          <w:lang w:val="ru-RU"/>
        </w:rPr>
        <w:t xml:space="preserve">                     </w:t>
      </w:r>
      <w:r w:rsidR="0006107A">
        <w:rPr>
          <w:rFonts w:cstheme="minorHAnsi"/>
          <w:i/>
          <w:sz w:val="24"/>
          <w:szCs w:val="24"/>
          <w:lang w:val="ru-RU"/>
        </w:rPr>
        <w:t>80</w:t>
      </w:r>
      <w:r w:rsidR="00B56B03" w:rsidRPr="005E6E20">
        <w:rPr>
          <w:rFonts w:cstheme="minorHAnsi"/>
          <w:i/>
          <w:sz w:val="24"/>
          <w:szCs w:val="24"/>
          <w:lang w:val="ru-RU"/>
        </w:rPr>
        <w:t xml:space="preserve">  </w:t>
      </w:r>
      <w:r w:rsidR="00AC76E0" w:rsidRPr="005E6E20">
        <w:rPr>
          <w:rFonts w:cstheme="minorHAnsi"/>
          <w:i/>
          <w:sz w:val="24"/>
          <w:szCs w:val="24"/>
          <w:lang w:val="ru-RU"/>
        </w:rPr>
        <w:t xml:space="preserve">      </w:t>
      </w:r>
      <w:r w:rsidRPr="005E6E20">
        <w:rPr>
          <w:rFonts w:cstheme="minorHAnsi"/>
          <w:i/>
          <w:sz w:val="24"/>
          <w:szCs w:val="24"/>
        </w:rPr>
        <w:t> </w:t>
      </w:r>
      <w:r w:rsidRPr="005E6E20">
        <w:rPr>
          <w:rFonts w:cstheme="minorHAnsi"/>
          <w:i/>
          <w:sz w:val="24"/>
          <w:szCs w:val="24"/>
          <w:lang w:val="ru-RU"/>
        </w:rPr>
        <w:t>процентов;</w:t>
      </w:r>
    </w:p>
    <w:p w:rsidR="00976FD5" w:rsidRPr="005E6E20" w:rsidRDefault="00254294" w:rsidP="00232F45">
      <w:pPr>
        <w:spacing w:before="0" w:beforeAutospacing="0" w:after="0" w:afterAutospacing="0" w:line="276" w:lineRule="auto"/>
        <w:rPr>
          <w:rFonts w:cstheme="minorHAnsi"/>
          <w:i/>
          <w:sz w:val="24"/>
          <w:szCs w:val="24"/>
          <w:lang w:val="ru-RU"/>
        </w:rPr>
      </w:pPr>
      <w:r w:rsidRPr="005E6E20">
        <w:rPr>
          <w:rFonts w:cstheme="minorHAnsi"/>
          <w:i/>
          <w:sz w:val="24"/>
          <w:szCs w:val="24"/>
          <w:lang w:val="ru-RU"/>
        </w:rPr>
        <w:lastRenderedPageBreak/>
        <w:t>обращаемость –</w:t>
      </w:r>
      <w:r w:rsidR="00B56B03" w:rsidRPr="005E6E20">
        <w:rPr>
          <w:rFonts w:cstheme="minorHAnsi"/>
          <w:i/>
          <w:sz w:val="24"/>
          <w:szCs w:val="24"/>
          <w:lang w:val="ru-RU"/>
        </w:rPr>
        <w:t xml:space="preserve">                              </w:t>
      </w:r>
      <w:r w:rsidR="00AC76E0" w:rsidRPr="005E6E20">
        <w:rPr>
          <w:rFonts w:cstheme="minorHAnsi"/>
          <w:i/>
          <w:sz w:val="24"/>
          <w:szCs w:val="24"/>
          <w:lang w:val="ru-RU"/>
        </w:rPr>
        <w:t>5696</w:t>
      </w:r>
      <w:r w:rsidR="00B56B03" w:rsidRPr="005E6E20">
        <w:rPr>
          <w:rFonts w:cstheme="minorHAnsi"/>
          <w:i/>
          <w:sz w:val="24"/>
          <w:szCs w:val="24"/>
          <w:lang w:val="ru-RU"/>
        </w:rPr>
        <w:t xml:space="preserve">      </w:t>
      </w:r>
      <w:r w:rsidR="00AC76E0" w:rsidRPr="005E6E20">
        <w:rPr>
          <w:rFonts w:cstheme="minorHAnsi"/>
          <w:i/>
          <w:sz w:val="24"/>
          <w:szCs w:val="24"/>
          <w:lang w:val="ru-RU"/>
        </w:rPr>
        <w:t xml:space="preserve">         </w:t>
      </w:r>
      <w:r w:rsidRPr="005E6E20">
        <w:rPr>
          <w:rFonts w:cstheme="minorHAnsi"/>
          <w:i/>
          <w:sz w:val="24"/>
          <w:szCs w:val="24"/>
          <w:lang w:val="ru-RU"/>
        </w:rPr>
        <w:t>единиц в год;</w:t>
      </w:r>
    </w:p>
    <w:p w:rsidR="00976FD5" w:rsidRPr="005E6E20" w:rsidRDefault="00254294" w:rsidP="00232F45">
      <w:pPr>
        <w:spacing w:before="0" w:beforeAutospacing="0" w:after="0" w:afterAutospacing="0" w:line="276" w:lineRule="auto"/>
        <w:rPr>
          <w:rFonts w:cstheme="minorHAnsi"/>
          <w:i/>
          <w:sz w:val="24"/>
          <w:szCs w:val="24"/>
          <w:lang w:val="ru-RU"/>
        </w:rPr>
      </w:pPr>
      <w:r w:rsidRPr="005E6E20">
        <w:rPr>
          <w:rFonts w:cstheme="minorHAnsi"/>
          <w:i/>
          <w:sz w:val="24"/>
          <w:szCs w:val="24"/>
          <w:lang w:val="ru-RU"/>
        </w:rPr>
        <w:t>объем учебного</w:t>
      </w:r>
      <w:r w:rsidR="00B56B03" w:rsidRPr="005E6E20">
        <w:rPr>
          <w:rFonts w:cstheme="minorHAnsi"/>
          <w:i/>
          <w:sz w:val="24"/>
          <w:szCs w:val="24"/>
          <w:lang w:val="ru-RU"/>
        </w:rPr>
        <w:t xml:space="preserve"> </w:t>
      </w:r>
      <w:r w:rsidRPr="005E6E20">
        <w:rPr>
          <w:rFonts w:cstheme="minorHAnsi"/>
          <w:i/>
          <w:sz w:val="24"/>
          <w:szCs w:val="24"/>
          <w:lang w:val="ru-RU"/>
        </w:rPr>
        <w:t>фонда –</w:t>
      </w:r>
      <w:r w:rsidR="00B56B03" w:rsidRPr="005E6E20">
        <w:rPr>
          <w:rFonts w:cstheme="minorHAnsi"/>
          <w:i/>
          <w:sz w:val="24"/>
          <w:szCs w:val="24"/>
          <w:lang w:val="ru-RU"/>
        </w:rPr>
        <w:t xml:space="preserve">                </w:t>
      </w:r>
      <w:r w:rsidR="00AC76E0" w:rsidRPr="005E6E20">
        <w:rPr>
          <w:rFonts w:cstheme="minorHAnsi"/>
          <w:i/>
          <w:sz w:val="24"/>
          <w:szCs w:val="24"/>
          <w:lang w:val="ru-RU"/>
        </w:rPr>
        <w:t>5696</w:t>
      </w:r>
      <w:r w:rsidR="00B56B03" w:rsidRPr="005E6E20">
        <w:rPr>
          <w:rFonts w:cstheme="minorHAnsi"/>
          <w:i/>
          <w:sz w:val="24"/>
          <w:szCs w:val="24"/>
          <w:lang w:val="ru-RU"/>
        </w:rPr>
        <w:t xml:space="preserve">        </w:t>
      </w:r>
      <w:r w:rsidR="00232F45" w:rsidRPr="005E6E20">
        <w:rPr>
          <w:rFonts w:cstheme="minorHAnsi"/>
          <w:i/>
          <w:sz w:val="24"/>
          <w:szCs w:val="24"/>
          <w:lang w:val="ru-RU"/>
        </w:rPr>
        <w:t>единиц;</w:t>
      </w:r>
    </w:p>
    <w:p w:rsidR="00976FD5" w:rsidRPr="005E6E20" w:rsidRDefault="00254294" w:rsidP="00232F45">
      <w:pPr>
        <w:spacing w:before="0" w:beforeAutospacing="0" w:after="0" w:afterAutospacing="0" w:line="276" w:lineRule="auto"/>
        <w:rPr>
          <w:rFonts w:cstheme="minorHAnsi"/>
          <w:sz w:val="24"/>
          <w:szCs w:val="24"/>
          <w:lang w:val="ru-RU"/>
        </w:rPr>
      </w:pPr>
      <w:r w:rsidRPr="005E6E20">
        <w:rPr>
          <w:rFonts w:cstheme="minorHAnsi"/>
          <w:sz w:val="24"/>
          <w:szCs w:val="24"/>
          <w:lang w:val="ru-RU"/>
        </w:rPr>
        <w:t xml:space="preserve">Фонд библиотеки формируется за счет </w:t>
      </w:r>
      <w:r w:rsidR="00B56B03" w:rsidRPr="005E6E20">
        <w:rPr>
          <w:rFonts w:cstheme="minorHAnsi"/>
          <w:sz w:val="24"/>
          <w:szCs w:val="24"/>
          <w:lang w:val="ru-RU"/>
        </w:rPr>
        <w:t>федерального бюджетов</w:t>
      </w:r>
      <w:r w:rsidRPr="005E6E20">
        <w:rPr>
          <w:rFonts w:cstheme="minorHAnsi"/>
          <w:sz w:val="24"/>
          <w:szCs w:val="24"/>
          <w:lang w:val="ru-RU"/>
        </w:rPr>
        <w:t>.</w:t>
      </w:r>
    </w:p>
    <w:p w:rsidR="00C3608D" w:rsidRPr="005E6E20" w:rsidRDefault="00C3608D" w:rsidP="00232F45">
      <w:pPr>
        <w:spacing w:before="0" w:beforeAutospacing="0" w:after="0" w:afterAutospacing="0"/>
        <w:jc w:val="center"/>
        <w:rPr>
          <w:rFonts w:cstheme="minorHAnsi"/>
          <w:b/>
          <w:color w:val="000000"/>
          <w:sz w:val="24"/>
          <w:szCs w:val="24"/>
          <w:lang w:val="ru-RU"/>
        </w:rPr>
      </w:pPr>
    </w:p>
    <w:p w:rsidR="00976FD5" w:rsidRPr="005E6E20" w:rsidRDefault="00254294" w:rsidP="00232F45">
      <w:pPr>
        <w:spacing w:before="0" w:beforeAutospacing="0" w:after="0" w:afterAutospacing="0"/>
        <w:jc w:val="center"/>
        <w:rPr>
          <w:rFonts w:cstheme="minorHAnsi"/>
          <w:b/>
          <w:color w:val="000000"/>
          <w:sz w:val="24"/>
          <w:szCs w:val="24"/>
          <w:lang w:val="ru-RU"/>
        </w:rPr>
      </w:pPr>
      <w:proofErr w:type="spellStart"/>
      <w:r w:rsidRPr="005E6E20">
        <w:rPr>
          <w:rFonts w:cstheme="minorHAnsi"/>
          <w:b/>
          <w:color w:val="000000"/>
          <w:sz w:val="24"/>
          <w:szCs w:val="24"/>
          <w:lang w:val="ru-RU"/>
        </w:rPr>
        <w:t>Составфонда</w:t>
      </w:r>
      <w:proofErr w:type="spellEnd"/>
      <w:r w:rsidRPr="005E6E20">
        <w:rPr>
          <w:rFonts w:cstheme="minorHAnsi"/>
          <w:b/>
          <w:color w:val="000000"/>
          <w:sz w:val="24"/>
          <w:szCs w:val="24"/>
          <w:lang w:val="ru-RU"/>
        </w:rPr>
        <w:t xml:space="preserve"> и его использование</w:t>
      </w:r>
    </w:p>
    <w:tbl>
      <w:tblPr>
        <w:tblW w:w="9115" w:type="dxa"/>
        <w:tblCellMar>
          <w:top w:w="15" w:type="dxa"/>
          <w:left w:w="15" w:type="dxa"/>
          <w:bottom w:w="15" w:type="dxa"/>
          <w:right w:w="15" w:type="dxa"/>
        </w:tblCellMar>
        <w:tblLook w:val="0600" w:firstRow="0" w:lastRow="0" w:firstColumn="0" w:lastColumn="0" w:noHBand="1" w:noVBand="1"/>
      </w:tblPr>
      <w:tblGrid>
        <w:gridCol w:w="392"/>
        <w:gridCol w:w="3410"/>
        <w:gridCol w:w="2778"/>
        <w:gridCol w:w="2535"/>
      </w:tblGrid>
      <w:tr w:rsidR="00976FD5" w:rsidRPr="005E6E20" w:rsidTr="00265F06">
        <w:trPr>
          <w:trHeight w:val="358"/>
        </w:trPr>
        <w:tc>
          <w:tcPr>
            <w:tcW w:w="3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b/>
                <w:sz w:val="24"/>
                <w:szCs w:val="24"/>
              </w:rPr>
            </w:pPr>
            <w:r w:rsidRPr="005E6E20">
              <w:rPr>
                <w:rFonts w:cstheme="minorHAnsi"/>
                <w:b/>
                <w:color w:val="000000"/>
                <w:sz w:val="24"/>
                <w:szCs w:val="24"/>
              </w:rPr>
              <w:t>№</w:t>
            </w:r>
          </w:p>
        </w:tc>
        <w:tc>
          <w:tcPr>
            <w:tcW w:w="34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b/>
                <w:sz w:val="24"/>
                <w:szCs w:val="24"/>
              </w:rPr>
            </w:pPr>
            <w:proofErr w:type="spellStart"/>
            <w:r w:rsidRPr="005E6E20">
              <w:rPr>
                <w:rFonts w:cstheme="minorHAnsi"/>
                <w:b/>
                <w:color w:val="000000"/>
                <w:sz w:val="24"/>
                <w:szCs w:val="24"/>
              </w:rPr>
              <w:t>Видлитературы</w:t>
            </w:r>
            <w:proofErr w:type="spellEnd"/>
          </w:p>
        </w:tc>
        <w:tc>
          <w:tcPr>
            <w:tcW w:w="27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b/>
                <w:sz w:val="24"/>
                <w:szCs w:val="24"/>
              </w:rPr>
            </w:pPr>
            <w:proofErr w:type="spellStart"/>
            <w:r w:rsidRPr="005E6E20">
              <w:rPr>
                <w:rFonts w:cstheme="minorHAnsi"/>
                <w:b/>
                <w:color w:val="000000"/>
                <w:sz w:val="24"/>
                <w:szCs w:val="24"/>
              </w:rPr>
              <w:t>Количество</w:t>
            </w:r>
            <w:proofErr w:type="spellEnd"/>
            <w:r w:rsidRPr="005E6E20">
              <w:rPr>
                <w:rFonts w:cstheme="minorHAnsi"/>
                <w:b/>
                <w:color w:val="000000"/>
                <w:sz w:val="24"/>
                <w:szCs w:val="24"/>
              </w:rPr>
              <w:t> </w:t>
            </w:r>
            <w:proofErr w:type="spellStart"/>
            <w:r w:rsidRPr="005E6E20">
              <w:rPr>
                <w:rFonts w:cstheme="minorHAnsi"/>
                <w:b/>
                <w:color w:val="000000"/>
                <w:sz w:val="24"/>
                <w:szCs w:val="24"/>
              </w:rPr>
              <w:t>единиц</w:t>
            </w:r>
            <w:proofErr w:type="spellEnd"/>
            <w:r w:rsidRPr="005E6E20">
              <w:rPr>
                <w:rFonts w:cstheme="minorHAnsi"/>
                <w:b/>
                <w:color w:val="000000"/>
                <w:sz w:val="24"/>
                <w:szCs w:val="24"/>
              </w:rPr>
              <w:t xml:space="preserve"> в </w:t>
            </w:r>
            <w:proofErr w:type="spellStart"/>
            <w:r w:rsidRPr="005E6E20">
              <w:rPr>
                <w:rFonts w:cstheme="minorHAnsi"/>
                <w:b/>
                <w:color w:val="000000"/>
                <w:sz w:val="24"/>
                <w:szCs w:val="24"/>
              </w:rPr>
              <w:t>фонде</w:t>
            </w:r>
            <w:proofErr w:type="spellEnd"/>
          </w:p>
        </w:tc>
        <w:tc>
          <w:tcPr>
            <w:tcW w:w="25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b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b/>
                <w:color w:val="000000"/>
                <w:sz w:val="24"/>
                <w:szCs w:val="24"/>
                <w:lang w:val="ru-RU"/>
              </w:rPr>
              <w:t>Сколько экземпляр</w:t>
            </w:r>
            <w:r w:rsidRPr="005E6E20">
              <w:rPr>
                <w:rFonts w:cstheme="minorHAnsi"/>
                <w:b/>
                <w:sz w:val="24"/>
                <w:szCs w:val="24"/>
                <w:lang w:val="ru-RU"/>
              </w:rPr>
              <w:br/>
            </w:r>
            <w:r w:rsidRPr="005E6E20">
              <w:rPr>
                <w:rFonts w:cstheme="minorHAnsi"/>
                <w:b/>
                <w:color w:val="000000"/>
                <w:sz w:val="24"/>
                <w:szCs w:val="24"/>
                <w:lang w:val="ru-RU"/>
              </w:rPr>
              <w:t>выдавалось за год</w:t>
            </w:r>
          </w:p>
        </w:tc>
      </w:tr>
      <w:tr w:rsidR="00976FD5" w:rsidRPr="005E6E20" w:rsidTr="00265F06">
        <w:trPr>
          <w:trHeight w:val="267"/>
        </w:trPr>
        <w:tc>
          <w:tcPr>
            <w:tcW w:w="3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34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 w:rsidP="00265F06">
            <w:pPr>
              <w:spacing w:before="0" w:beforeAutospacing="0" w:after="0" w:afterAutospacing="0"/>
              <w:rPr>
                <w:rFonts w:cstheme="minorHAnsi"/>
                <w:sz w:val="24"/>
                <w:szCs w:val="24"/>
              </w:rPr>
            </w:pP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Учебная</w:t>
            </w:r>
            <w:proofErr w:type="spellEnd"/>
          </w:p>
        </w:tc>
        <w:tc>
          <w:tcPr>
            <w:tcW w:w="27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AC76E0">
            <w:pPr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sz w:val="24"/>
                <w:szCs w:val="24"/>
                <w:lang w:val="ru-RU"/>
              </w:rPr>
              <w:t>5696</w:t>
            </w:r>
          </w:p>
        </w:tc>
        <w:tc>
          <w:tcPr>
            <w:tcW w:w="25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976FD5">
            <w:pPr>
              <w:rPr>
                <w:rFonts w:cstheme="minorHAnsi"/>
                <w:sz w:val="24"/>
                <w:szCs w:val="24"/>
                <w:lang w:val="ru-RU"/>
              </w:rPr>
            </w:pPr>
          </w:p>
        </w:tc>
      </w:tr>
      <w:tr w:rsidR="00976FD5" w:rsidRPr="005E6E20" w:rsidTr="00265F06">
        <w:trPr>
          <w:trHeight w:val="200"/>
        </w:trPr>
        <w:tc>
          <w:tcPr>
            <w:tcW w:w="3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</w:rPr>
              <w:t>2</w:t>
            </w:r>
          </w:p>
        </w:tc>
        <w:tc>
          <w:tcPr>
            <w:tcW w:w="34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 w:rsidP="00265F06">
            <w:pPr>
              <w:spacing w:before="0" w:beforeAutospacing="0" w:after="0" w:afterAutospacing="0"/>
              <w:rPr>
                <w:rFonts w:cstheme="minorHAnsi"/>
                <w:sz w:val="24"/>
                <w:szCs w:val="24"/>
              </w:rPr>
            </w:pP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Педагогическая</w:t>
            </w:r>
            <w:proofErr w:type="spellEnd"/>
          </w:p>
        </w:tc>
        <w:tc>
          <w:tcPr>
            <w:tcW w:w="27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976FD5">
            <w:pPr>
              <w:rPr>
                <w:rFonts w:cstheme="minorHAnsi"/>
                <w:sz w:val="24"/>
                <w:szCs w:val="24"/>
                <w:lang w:val="ru-RU"/>
              </w:rPr>
            </w:pPr>
          </w:p>
        </w:tc>
        <w:tc>
          <w:tcPr>
            <w:tcW w:w="25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976FD5">
            <w:pPr>
              <w:rPr>
                <w:rFonts w:cstheme="minorHAnsi"/>
                <w:sz w:val="24"/>
                <w:szCs w:val="24"/>
                <w:lang w:val="ru-RU"/>
              </w:rPr>
            </w:pPr>
          </w:p>
        </w:tc>
      </w:tr>
      <w:tr w:rsidR="00976FD5" w:rsidRPr="005E6E20" w:rsidTr="00265F06">
        <w:trPr>
          <w:trHeight w:val="200"/>
        </w:trPr>
        <w:tc>
          <w:tcPr>
            <w:tcW w:w="3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</w:rPr>
              <w:t>3</w:t>
            </w:r>
          </w:p>
        </w:tc>
        <w:tc>
          <w:tcPr>
            <w:tcW w:w="34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 w:rsidP="00265F06">
            <w:pPr>
              <w:spacing w:before="0" w:beforeAutospacing="0" w:after="0" w:afterAutospacing="0"/>
              <w:rPr>
                <w:rFonts w:cstheme="minorHAnsi"/>
                <w:sz w:val="24"/>
                <w:szCs w:val="24"/>
              </w:rPr>
            </w:pP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Художественная</w:t>
            </w:r>
            <w:proofErr w:type="spellEnd"/>
          </w:p>
        </w:tc>
        <w:tc>
          <w:tcPr>
            <w:tcW w:w="27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AC76E0">
            <w:pPr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sz w:val="24"/>
                <w:szCs w:val="24"/>
                <w:lang w:val="ru-RU"/>
              </w:rPr>
              <w:t>0</w:t>
            </w:r>
          </w:p>
        </w:tc>
        <w:tc>
          <w:tcPr>
            <w:tcW w:w="25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976FD5">
            <w:pPr>
              <w:rPr>
                <w:rFonts w:cstheme="minorHAnsi"/>
                <w:sz w:val="24"/>
                <w:szCs w:val="24"/>
                <w:lang w:val="ru-RU"/>
              </w:rPr>
            </w:pPr>
          </w:p>
        </w:tc>
      </w:tr>
      <w:tr w:rsidR="00976FD5" w:rsidRPr="005E6E20" w:rsidTr="00265F06">
        <w:trPr>
          <w:trHeight w:val="32"/>
        </w:trPr>
        <w:tc>
          <w:tcPr>
            <w:tcW w:w="3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65F06">
            <w:pPr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sz w:val="24"/>
                <w:szCs w:val="24"/>
                <w:lang w:val="ru-RU"/>
              </w:rPr>
              <w:t>4</w:t>
            </w:r>
          </w:p>
        </w:tc>
        <w:tc>
          <w:tcPr>
            <w:tcW w:w="34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 w:rsidP="00265F06">
            <w:pPr>
              <w:spacing w:before="0" w:beforeAutospacing="0" w:after="0" w:afterAutospacing="0"/>
              <w:rPr>
                <w:rFonts w:cstheme="minorHAnsi"/>
                <w:sz w:val="24"/>
                <w:szCs w:val="24"/>
              </w:rPr>
            </w:pP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Справочная</w:t>
            </w:r>
            <w:proofErr w:type="spellEnd"/>
          </w:p>
        </w:tc>
        <w:tc>
          <w:tcPr>
            <w:tcW w:w="27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AC76E0">
            <w:pPr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sz w:val="24"/>
                <w:szCs w:val="24"/>
                <w:lang w:val="ru-RU"/>
              </w:rPr>
              <w:t>0</w:t>
            </w:r>
          </w:p>
        </w:tc>
        <w:tc>
          <w:tcPr>
            <w:tcW w:w="25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976FD5">
            <w:pPr>
              <w:rPr>
                <w:rFonts w:cstheme="minorHAnsi"/>
                <w:sz w:val="24"/>
                <w:szCs w:val="24"/>
                <w:lang w:val="ru-RU"/>
              </w:rPr>
            </w:pPr>
          </w:p>
        </w:tc>
      </w:tr>
    </w:tbl>
    <w:p w:rsidR="00976FD5" w:rsidRPr="005E6E20" w:rsidRDefault="00254294" w:rsidP="003A3682">
      <w:pPr>
        <w:spacing w:before="0" w:beforeAutospacing="0" w:after="0" w:afterAutospacing="0" w:line="276" w:lineRule="auto"/>
        <w:rPr>
          <w:rFonts w:cstheme="minorHAnsi"/>
          <w:color w:val="000000"/>
          <w:sz w:val="24"/>
          <w:szCs w:val="24"/>
          <w:lang w:val="ru-RU"/>
        </w:rPr>
      </w:pPr>
      <w:r w:rsidRPr="005E6E20">
        <w:rPr>
          <w:rFonts w:cstheme="minorHAnsi"/>
          <w:color w:val="000000"/>
          <w:sz w:val="24"/>
          <w:szCs w:val="24"/>
          <w:lang w:val="ru-RU"/>
        </w:rPr>
        <w:t>Фонд библиотеки соответствует требованиям ФГОС, учебники фонда входят в федеральный перечень, утвержденный</w:t>
      </w:r>
      <w:r w:rsidRPr="005E6E20">
        <w:rPr>
          <w:rFonts w:cstheme="minorHAnsi"/>
          <w:color w:val="000000"/>
          <w:sz w:val="24"/>
          <w:szCs w:val="24"/>
        </w:rPr>
        <w:t> </w:t>
      </w:r>
      <w:r w:rsidRPr="005E6E20">
        <w:rPr>
          <w:rFonts w:cstheme="minorHAnsi"/>
          <w:color w:val="000000"/>
          <w:sz w:val="24"/>
          <w:szCs w:val="24"/>
          <w:lang w:val="ru-RU"/>
        </w:rPr>
        <w:t>приказом</w:t>
      </w:r>
      <w:r w:rsidRPr="005E6E20">
        <w:rPr>
          <w:rFonts w:cstheme="minorHAnsi"/>
          <w:color w:val="000000"/>
          <w:sz w:val="24"/>
          <w:szCs w:val="24"/>
        </w:rPr>
        <w:t> </w:t>
      </w:r>
      <w:proofErr w:type="spellStart"/>
      <w:r w:rsidRPr="005E6E20">
        <w:rPr>
          <w:rFonts w:cstheme="minorHAnsi"/>
          <w:color w:val="000000"/>
          <w:sz w:val="24"/>
          <w:szCs w:val="24"/>
          <w:lang w:val="ru-RU"/>
        </w:rPr>
        <w:t>Минпросвещения</w:t>
      </w:r>
      <w:proofErr w:type="spellEnd"/>
      <w:r w:rsidRPr="005E6E20">
        <w:rPr>
          <w:rFonts w:cstheme="minorHAnsi"/>
          <w:color w:val="000000"/>
          <w:sz w:val="24"/>
          <w:szCs w:val="24"/>
          <w:lang w:val="ru-RU"/>
        </w:rPr>
        <w:t xml:space="preserve"> России от 20.05.2020 № 254.</w:t>
      </w:r>
    </w:p>
    <w:p w:rsidR="003A3682" w:rsidRPr="005E6E20" w:rsidRDefault="00254294" w:rsidP="004B71F0">
      <w:pPr>
        <w:spacing w:before="0" w:beforeAutospacing="0" w:after="0" w:afterAutospacing="0" w:line="276" w:lineRule="auto"/>
        <w:rPr>
          <w:rFonts w:cstheme="minorHAnsi"/>
          <w:color w:val="000000"/>
          <w:sz w:val="24"/>
          <w:szCs w:val="24"/>
          <w:lang w:val="ru-RU"/>
        </w:rPr>
      </w:pPr>
      <w:r w:rsidRPr="005E6E20">
        <w:rPr>
          <w:rFonts w:cstheme="minorHAnsi"/>
          <w:color w:val="000000"/>
          <w:sz w:val="24"/>
          <w:szCs w:val="24"/>
          <w:lang w:val="ru-RU"/>
        </w:rPr>
        <w:t>Оснащенность библиотеки учебными пособиями достаточная. Отсутствует финансирование библиотеки на закупку периодических изданий</w:t>
      </w:r>
      <w:r w:rsidRPr="005E6E20">
        <w:rPr>
          <w:rFonts w:cstheme="minorHAnsi"/>
          <w:color w:val="000000"/>
          <w:sz w:val="24"/>
          <w:szCs w:val="24"/>
        </w:rPr>
        <w:t> </w:t>
      </w:r>
      <w:r w:rsidRPr="005E6E20">
        <w:rPr>
          <w:rFonts w:cstheme="minorHAnsi"/>
          <w:color w:val="000000"/>
          <w:sz w:val="24"/>
          <w:szCs w:val="24"/>
          <w:lang w:val="ru-RU"/>
        </w:rPr>
        <w:t>и обновление фонда художественной литературы.</w:t>
      </w:r>
    </w:p>
    <w:p w:rsidR="00976FD5" w:rsidRPr="005E6E20" w:rsidRDefault="003A3682" w:rsidP="00307A86">
      <w:pPr>
        <w:spacing w:before="0" w:beforeAutospacing="0" w:after="0" w:afterAutospacing="0"/>
        <w:jc w:val="center"/>
        <w:rPr>
          <w:rFonts w:cstheme="minorHAnsi"/>
          <w:color w:val="C00000"/>
          <w:sz w:val="24"/>
          <w:szCs w:val="24"/>
          <w:lang w:val="ru-RU"/>
        </w:rPr>
      </w:pPr>
      <w:r w:rsidRPr="005E6E20">
        <w:rPr>
          <w:rFonts w:cstheme="minorHAnsi"/>
          <w:b/>
          <w:bCs/>
          <w:color w:val="C00000"/>
          <w:sz w:val="24"/>
          <w:szCs w:val="24"/>
        </w:rPr>
        <w:t>IX</w:t>
      </w:r>
      <w:r w:rsidR="00254294" w:rsidRPr="005E6E20">
        <w:rPr>
          <w:rFonts w:cstheme="minorHAnsi"/>
          <w:b/>
          <w:bCs/>
          <w:color w:val="C00000"/>
          <w:sz w:val="24"/>
          <w:szCs w:val="24"/>
          <w:lang w:val="ru-RU"/>
        </w:rPr>
        <w:t xml:space="preserve">. </w:t>
      </w:r>
      <w:r w:rsidR="00254294" w:rsidRPr="005E6E20">
        <w:rPr>
          <w:rFonts w:cstheme="minorHAnsi"/>
          <w:b/>
          <w:bCs/>
          <w:color w:val="C00000"/>
          <w:sz w:val="24"/>
          <w:szCs w:val="24"/>
        </w:rPr>
        <w:t> </w:t>
      </w:r>
      <w:r w:rsidR="00254294" w:rsidRPr="005E6E20">
        <w:rPr>
          <w:rFonts w:cstheme="minorHAnsi"/>
          <w:b/>
          <w:bCs/>
          <w:color w:val="C00000"/>
          <w:sz w:val="24"/>
          <w:szCs w:val="24"/>
          <w:lang w:val="ru-RU"/>
        </w:rPr>
        <w:t>Оценка материально-технической базы</w:t>
      </w:r>
    </w:p>
    <w:p w:rsidR="00976FD5" w:rsidRPr="005E6E20" w:rsidRDefault="00254294" w:rsidP="003A3682">
      <w:pPr>
        <w:spacing w:before="0" w:beforeAutospacing="0" w:after="0" w:afterAutospacing="0"/>
        <w:rPr>
          <w:rFonts w:cstheme="minorHAnsi"/>
          <w:color w:val="000000"/>
          <w:sz w:val="24"/>
          <w:szCs w:val="24"/>
          <w:lang w:val="ru-RU"/>
        </w:rPr>
      </w:pPr>
      <w:r w:rsidRPr="005E6E20">
        <w:rPr>
          <w:rFonts w:cstheme="minorHAnsi"/>
          <w:color w:val="000000"/>
          <w:sz w:val="24"/>
          <w:szCs w:val="24"/>
          <w:lang w:val="ru-RU"/>
        </w:rPr>
        <w:t>Материально-техническое обеспечение Школы позволяет реализовывать в образовательные программы. В Школе оборудованы</w:t>
      </w:r>
      <w:r w:rsidRPr="005E6E20">
        <w:rPr>
          <w:rFonts w:cstheme="minorHAnsi"/>
          <w:color w:val="000000"/>
          <w:sz w:val="24"/>
          <w:szCs w:val="24"/>
        </w:rPr>
        <w:t> </w:t>
      </w:r>
      <w:r w:rsidR="00AD2331" w:rsidRPr="005E6E20">
        <w:rPr>
          <w:rFonts w:cstheme="minorHAnsi"/>
          <w:color w:val="000000"/>
          <w:sz w:val="24"/>
          <w:szCs w:val="24"/>
          <w:lang w:val="ru-RU"/>
        </w:rPr>
        <w:t>1</w:t>
      </w:r>
      <w:r w:rsidR="00D31439" w:rsidRPr="005E6E20">
        <w:rPr>
          <w:rFonts w:cstheme="minorHAnsi"/>
          <w:color w:val="000000"/>
          <w:sz w:val="24"/>
          <w:szCs w:val="24"/>
          <w:lang w:val="ru-RU"/>
        </w:rPr>
        <w:t>3</w:t>
      </w:r>
      <w:r w:rsidRPr="005E6E20">
        <w:rPr>
          <w:rFonts w:cstheme="minorHAnsi"/>
          <w:color w:val="000000"/>
          <w:sz w:val="24"/>
          <w:szCs w:val="24"/>
          <w:lang w:val="ru-RU"/>
        </w:rPr>
        <w:t xml:space="preserve"> учебных кабинета, в том числе:</w:t>
      </w:r>
    </w:p>
    <w:p w:rsidR="00976FD5" w:rsidRPr="005E6E20" w:rsidRDefault="00254294" w:rsidP="003A3682">
      <w:pPr>
        <w:numPr>
          <w:ilvl w:val="0"/>
          <w:numId w:val="9"/>
        </w:numPr>
        <w:spacing w:before="0" w:beforeAutospacing="0" w:after="0" w:afterAutospacing="0" w:line="276" w:lineRule="auto"/>
        <w:ind w:left="780" w:right="180"/>
        <w:contextualSpacing/>
        <w:rPr>
          <w:rFonts w:cstheme="minorHAnsi"/>
          <w:b/>
          <w:i/>
          <w:color w:val="000000"/>
          <w:sz w:val="24"/>
          <w:szCs w:val="24"/>
          <w:lang w:val="ru-RU"/>
        </w:rPr>
      </w:pPr>
      <w:r w:rsidRPr="005E6E20">
        <w:rPr>
          <w:rFonts w:cstheme="minorHAnsi"/>
          <w:b/>
          <w:i/>
          <w:color w:val="000000"/>
          <w:sz w:val="24"/>
          <w:szCs w:val="24"/>
          <w:lang w:val="ru-RU"/>
        </w:rPr>
        <w:t>лаборатория</w:t>
      </w:r>
      <w:r w:rsidR="00B56B03" w:rsidRPr="005E6E20">
        <w:rPr>
          <w:rFonts w:cstheme="minorHAnsi"/>
          <w:b/>
          <w:i/>
          <w:color w:val="000000"/>
          <w:sz w:val="24"/>
          <w:szCs w:val="24"/>
          <w:lang w:val="ru-RU"/>
        </w:rPr>
        <w:t xml:space="preserve"> </w:t>
      </w:r>
      <w:r w:rsidRPr="005E6E20">
        <w:rPr>
          <w:rFonts w:cstheme="minorHAnsi"/>
          <w:b/>
          <w:i/>
          <w:color w:val="000000"/>
          <w:sz w:val="24"/>
          <w:szCs w:val="24"/>
          <w:lang w:val="ru-RU"/>
        </w:rPr>
        <w:t>по</w:t>
      </w:r>
      <w:r w:rsidR="00B56B03" w:rsidRPr="005E6E20">
        <w:rPr>
          <w:rFonts w:cstheme="minorHAnsi"/>
          <w:b/>
          <w:i/>
          <w:color w:val="000000"/>
          <w:sz w:val="24"/>
          <w:szCs w:val="24"/>
          <w:lang w:val="ru-RU"/>
        </w:rPr>
        <w:t xml:space="preserve"> </w:t>
      </w:r>
      <w:r w:rsidRPr="005E6E20">
        <w:rPr>
          <w:rFonts w:cstheme="minorHAnsi"/>
          <w:b/>
          <w:i/>
          <w:color w:val="000000"/>
          <w:sz w:val="24"/>
          <w:szCs w:val="24"/>
          <w:lang w:val="ru-RU"/>
        </w:rPr>
        <w:t>физике</w:t>
      </w:r>
      <w:r w:rsidR="00AD2331" w:rsidRPr="005E6E20">
        <w:rPr>
          <w:rFonts w:cstheme="minorHAnsi"/>
          <w:b/>
          <w:i/>
          <w:color w:val="000000"/>
          <w:sz w:val="24"/>
          <w:szCs w:val="24"/>
          <w:lang w:val="ru-RU"/>
        </w:rPr>
        <w:t xml:space="preserve"> и химии</w:t>
      </w:r>
      <w:r w:rsidRPr="005E6E20">
        <w:rPr>
          <w:rFonts w:cstheme="minorHAnsi"/>
          <w:b/>
          <w:i/>
          <w:color w:val="000000"/>
          <w:sz w:val="24"/>
          <w:szCs w:val="24"/>
          <w:lang w:val="ru-RU"/>
        </w:rPr>
        <w:t>;</w:t>
      </w:r>
    </w:p>
    <w:p w:rsidR="00976FD5" w:rsidRPr="005E6E20" w:rsidRDefault="00AD2331" w:rsidP="003A3682">
      <w:pPr>
        <w:numPr>
          <w:ilvl w:val="0"/>
          <w:numId w:val="9"/>
        </w:numPr>
        <w:spacing w:before="0" w:beforeAutospacing="0" w:after="0" w:afterAutospacing="0" w:line="276" w:lineRule="auto"/>
        <w:ind w:left="780" w:right="180"/>
        <w:contextualSpacing/>
        <w:rPr>
          <w:rFonts w:cstheme="minorHAnsi"/>
          <w:b/>
          <w:i/>
          <w:color w:val="000000"/>
          <w:sz w:val="24"/>
          <w:szCs w:val="24"/>
        </w:rPr>
      </w:pPr>
      <w:r w:rsidRPr="005E6E20">
        <w:rPr>
          <w:rFonts w:cstheme="minorHAnsi"/>
          <w:b/>
          <w:i/>
          <w:color w:val="000000"/>
          <w:sz w:val="24"/>
          <w:szCs w:val="24"/>
          <w:lang w:val="ru-RU"/>
        </w:rPr>
        <w:t>один</w:t>
      </w:r>
      <w:r w:rsidR="00B56B03" w:rsidRPr="005E6E20">
        <w:rPr>
          <w:rFonts w:cstheme="minorHAnsi"/>
          <w:b/>
          <w:i/>
          <w:color w:val="000000"/>
          <w:sz w:val="24"/>
          <w:szCs w:val="24"/>
          <w:lang w:val="ru-RU"/>
        </w:rPr>
        <w:t xml:space="preserve"> </w:t>
      </w:r>
      <w:proofErr w:type="spellStart"/>
      <w:r w:rsidR="00254294" w:rsidRPr="005E6E20">
        <w:rPr>
          <w:rFonts w:cstheme="minorHAnsi"/>
          <w:b/>
          <w:i/>
          <w:color w:val="000000"/>
          <w:sz w:val="24"/>
          <w:szCs w:val="24"/>
        </w:rPr>
        <w:t>компьютерны</w:t>
      </w:r>
      <w:proofErr w:type="spellEnd"/>
      <w:r w:rsidRPr="005E6E20">
        <w:rPr>
          <w:rFonts w:cstheme="minorHAnsi"/>
          <w:b/>
          <w:i/>
          <w:color w:val="000000"/>
          <w:sz w:val="24"/>
          <w:szCs w:val="24"/>
          <w:lang w:val="ru-RU"/>
        </w:rPr>
        <w:t>й</w:t>
      </w:r>
      <w:r w:rsidR="00B56B03" w:rsidRPr="005E6E20">
        <w:rPr>
          <w:rFonts w:cstheme="minorHAnsi"/>
          <w:b/>
          <w:i/>
          <w:color w:val="000000"/>
          <w:sz w:val="24"/>
          <w:szCs w:val="24"/>
          <w:lang w:val="ru-RU"/>
        </w:rPr>
        <w:t xml:space="preserve"> </w:t>
      </w:r>
      <w:proofErr w:type="spellStart"/>
      <w:r w:rsidR="00254294" w:rsidRPr="005E6E20">
        <w:rPr>
          <w:rFonts w:cstheme="minorHAnsi"/>
          <w:b/>
          <w:i/>
          <w:color w:val="000000"/>
          <w:sz w:val="24"/>
          <w:szCs w:val="24"/>
        </w:rPr>
        <w:t>класс</w:t>
      </w:r>
      <w:proofErr w:type="spellEnd"/>
      <w:r w:rsidR="00254294" w:rsidRPr="005E6E20">
        <w:rPr>
          <w:rFonts w:cstheme="minorHAnsi"/>
          <w:b/>
          <w:i/>
          <w:color w:val="000000"/>
          <w:sz w:val="24"/>
          <w:szCs w:val="24"/>
        </w:rPr>
        <w:t>;</w:t>
      </w:r>
    </w:p>
    <w:p w:rsidR="008C1179" w:rsidRPr="005E6E20" w:rsidRDefault="00254294" w:rsidP="003A3682">
      <w:pPr>
        <w:numPr>
          <w:ilvl w:val="0"/>
          <w:numId w:val="9"/>
        </w:numPr>
        <w:spacing w:before="0" w:beforeAutospacing="0" w:after="0" w:afterAutospacing="0" w:line="276" w:lineRule="auto"/>
        <w:ind w:left="780" w:right="180"/>
        <w:rPr>
          <w:rFonts w:cstheme="minorHAnsi"/>
          <w:b/>
          <w:i/>
          <w:color w:val="000000"/>
          <w:sz w:val="24"/>
          <w:szCs w:val="24"/>
          <w:lang w:val="ru-RU"/>
        </w:rPr>
      </w:pPr>
      <w:r w:rsidRPr="005E6E20">
        <w:rPr>
          <w:rFonts w:cstheme="minorHAnsi"/>
          <w:b/>
          <w:i/>
          <w:color w:val="000000"/>
          <w:sz w:val="24"/>
          <w:szCs w:val="24"/>
          <w:lang w:val="ru-RU"/>
        </w:rPr>
        <w:t>кабинет.</w:t>
      </w:r>
    </w:p>
    <w:p w:rsidR="00976FD5" w:rsidRPr="005E6E20" w:rsidRDefault="00254294" w:rsidP="00466871">
      <w:pPr>
        <w:rPr>
          <w:rFonts w:cstheme="minorHAnsi"/>
          <w:color w:val="C00000"/>
          <w:sz w:val="24"/>
          <w:szCs w:val="24"/>
          <w:lang w:val="ru-RU"/>
        </w:rPr>
      </w:pPr>
      <w:r w:rsidRPr="005E6E20">
        <w:rPr>
          <w:rFonts w:cstheme="minorHAnsi"/>
          <w:b/>
          <w:bCs/>
          <w:color w:val="C00000"/>
          <w:sz w:val="24"/>
          <w:szCs w:val="24"/>
        </w:rPr>
        <w:t>X</w:t>
      </w:r>
      <w:r w:rsidRPr="005E6E20">
        <w:rPr>
          <w:rFonts w:cstheme="minorHAnsi"/>
          <w:b/>
          <w:bCs/>
          <w:color w:val="C00000"/>
          <w:sz w:val="24"/>
          <w:szCs w:val="24"/>
          <w:lang w:val="ru-RU"/>
        </w:rPr>
        <w:t>. Оценка функционирования внутренней системы оценки качества образования</w:t>
      </w:r>
    </w:p>
    <w:p w:rsidR="00976FD5" w:rsidRPr="005E6E20" w:rsidRDefault="00254294" w:rsidP="00466871">
      <w:pPr>
        <w:spacing w:before="0" w:beforeAutospacing="0" w:after="0" w:afterAutospacing="0"/>
        <w:rPr>
          <w:rFonts w:cstheme="minorHAnsi"/>
          <w:color w:val="000000"/>
          <w:sz w:val="24"/>
          <w:szCs w:val="24"/>
          <w:lang w:val="ru-RU"/>
        </w:rPr>
      </w:pPr>
      <w:r w:rsidRPr="005E6E20">
        <w:rPr>
          <w:rFonts w:cstheme="minorHAnsi"/>
          <w:color w:val="000000"/>
          <w:sz w:val="24"/>
          <w:szCs w:val="24"/>
          <w:lang w:val="ru-RU"/>
        </w:rPr>
        <w:t>По итогам оценки качества образования в 202</w:t>
      </w:r>
      <w:r w:rsidR="004B71F0" w:rsidRPr="005E6E20">
        <w:rPr>
          <w:rFonts w:cstheme="minorHAnsi"/>
          <w:color w:val="000000"/>
          <w:sz w:val="24"/>
          <w:szCs w:val="24"/>
          <w:lang w:val="ru-RU"/>
        </w:rPr>
        <w:t>1</w:t>
      </w:r>
      <w:r w:rsidRPr="005E6E20">
        <w:rPr>
          <w:rFonts w:cstheme="minorHAnsi"/>
          <w:color w:val="000000"/>
          <w:sz w:val="24"/>
          <w:szCs w:val="24"/>
          <w:lang w:val="ru-RU"/>
        </w:rPr>
        <w:t xml:space="preserve"> году выявлено, что уровень метапредметных результатов соответствуют среднему уровню, сформированность личностных результатов высокая.</w:t>
      </w:r>
    </w:p>
    <w:p w:rsidR="0056697E" w:rsidRPr="005E6E20" w:rsidRDefault="00254294" w:rsidP="00466871">
      <w:pPr>
        <w:spacing w:before="0" w:beforeAutospacing="0" w:after="0" w:afterAutospacing="0"/>
        <w:rPr>
          <w:rFonts w:cstheme="minorHAnsi"/>
          <w:color w:val="000000"/>
          <w:sz w:val="24"/>
          <w:szCs w:val="24"/>
          <w:lang w:val="ru-RU"/>
        </w:rPr>
      </w:pPr>
      <w:r w:rsidRPr="005E6E20">
        <w:rPr>
          <w:rFonts w:cstheme="minorHAnsi"/>
          <w:color w:val="000000"/>
          <w:sz w:val="24"/>
          <w:szCs w:val="24"/>
          <w:lang w:val="ru-RU"/>
        </w:rPr>
        <w:t>По результатам анкетирования 202</w:t>
      </w:r>
      <w:r w:rsidR="004B71F0" w:rsidRPr="005E6E20">
        <w:rPr>
          <w:rFonts w:cstheme="minorHAnsi"/>
          <w:color w:val="000000"/>
          <w:sz w:val="24"/>
          <w:szCs w:val="24"/>
          <w:lang w:val="ru-RU"/>
        </w:rPr>
        <w:t>1</w:t>
      </w:r>
      <w:r w:rsidRPr="005E6E20">
        <w:rPr>
          <w:rFonts w:cstheme="minorHAnsi"/>
          <w:color w:val="000000"/>
          <w:sz w:val="24"/>
          <w:szCs w:val="24"/>
          <w:lang w:val="ru-RU"/>
        </w:rPr>
        <w:t xml:space="preserve"> года выявлено, что количество родителей, которые удовлетворены общим качеством образования в Школе, –</w:t>
      </w:r>
      <w:r w:rsidR="00714DC0" w:rsidRPr="005E6E20">
        <w:rPr>
          <w:rFonts w:cstheme="minorHAnsi"/>
          <w:color w:val="000000"/>
          <w:sz w:val="24"/>
          <w:szCs w:val="24"/>
          <w:lang w:val="ru-RU"/>
        </w:rPr>
        <w:t xml:space="preserve"> 8</w:t>
      </w:r>
      <w:r w:rsidRPr="005E6E20">
        <w:rPr>
          <w:rFonts w:cstheme="minorHAnsi"/>
          <w:color w:val="000000"/>
          <w:sz w:val="24"/>
          <w:szCs w:val="24"/>
          <w:lang w:val="ru-RU"/>
        </w:rPr>
        <w:t>3 процента, количество обучающихся, удовлетворенных образовательным процессом, –</w:t>
      </w:r>
      <w:r w:rsidR="00714DC0" w:rsidRPr="005E6E20">
        <w:rPr>
          <w:rFonts w:cstheme="minorHAnsi"/>
          <w:color w:val="000000"/>
          <w:sz w:val="24"/>
          <w:szCs w:val="24"/>
          <w:lang w:val="ru-RU"/>
        </w:rPr>
        <w:t xml:space="preserve"> 8</w:t>
      </w:r>
      <w:r w:rsidRPr="005E6E20">
        <w:rPr>
          <w:rFonts w:cstheme="minorHAnsi"/>
          <w:color w:val="000000"/>
          <w:sz w:val="24"/>
          <w:szCs w:val="24"/>
          <w:lang w:val="ru-RU"/>
        </w:rPr>
        <w:t xml:space="preserve">8 процентов. </w:t>
      </w:r>
    </w:p>
    <w:p w:rsidR="00EC6B57" w:rsidRPr="005E6E20" w:rsidRDefault="00254294" w:rsidP="00466871">
      <w:pPr>
        <w:spacing w:before="0" w:beforeAutospacing="0" w:after="0" w:afterAutospacing="0"/>
        <w:rPr>
          <w:rFonts w:cstheme="minorHAnsi"/>
          <w:color w:val="000000"/>
          <w:sz w:val="24"/>
          <w:szCs w:val="24"/>
          <w:lang w:val="ru-RU"/>
        </w:rPr>
      </w:pPr>
      <w:r w:rsidRPr="005E6E20">
        <w:rPr>
          <w:rFonts w:cstheme="minorHAnsi"/>
          <w:color w:val="000000"/>
          <w:sz w:val="24"/>
          <w:szCs w:val="24"/>
          <w:lang w:val="ru-RU"/>
        </w:rPr>
        <w:t>Чтобы выяснить степень удовлетворенности родителей и учеников дистанционным обучением, школа организовала анкетирование. Преимущества дистанционного образования по мнению родителей: гибкость и технологичность образовательной деятельности, обучение в комфортной и привычной обстановке, получение практических навыков. К основным сложностям респонденты относят затрудненную коммуникацию с учителем – зачастую общение с ним сводится к переписке, педагоги не дают обратную связь, а разобраться в новом материале без объяснений сложно.</w:t>
      </w:r>
      <w:r w:rsidR="00265F06" w:rsidRPr="005E6E20">
        <w:rPr>
          <w:rFonts w:cstheme="minorHAnsi"/>
          <w:color w:val="000000"/>
          <w:sz w:val="24"/>
          <w:szCs w:val="24"/>
          <w:lang w:val="ru-RU"/>
        </w:rPr>
        <w:t xml:space="preserve"> </w:t>
      </w:r>
      <w:r w:rsidRPr="005E6E20">
        <w:rPr>
          <w:rFonts w:cstheme="minorHAnsi"/>
          <w:color w:val="000000"/>
          <w:sz w:val="24"/>
          <w:szCs w:val="24"/>
          <w:lang w:val="ru-RU"/>
        </w:rPr>
        <w:t xml:space="preserve"> </w:t>
      </w:r>
      <w:r w:rsidR="00265F06" w:rsidRPr="005E6E20">
        <w:rPr>
          <w:rFonts w:cstheme="minorHAnsi"/>
          <w:color w:val="000000"/>
          <w:sz w:val="24"/>
          <w:szCs w:val="24"/>
          <w:lang w:val="ru-RU"/>
        </w:rPr>
        <w:t xml:space="preserve">Некоторые </w:t>
      </w:r>
      <w:r w:rsidRPr="005E6E20">
        <w:rPr>
          <w:rFonts w:cstheme="minorHAnsi"/>
          <w:color w:val="000000"/>
          <w:sz w:val="24"/>
          <w:szCs w:val="24"/>
          <w:lang w:val="ru-RU"/>
        </w:rPr>
        <w:t>родител</w:t>
      </w:r>
      <w:r w:rsidR="00265F06" w:rsidRPr="005E6E20">
        <w:rPr>
          <w:rFonts w:cstheme="minorHAnsi"/>
          <w:color w:val="000000"/>
          <w:sz w:val="24"/>
          <w:szCs w:val="24"/>
          <w:lang w:val="ru-RU"/>
        </w:rPr>
        <w:t>и</w:t>
      </w:r>
      <w:r w:rsidRPr="005E6E20">
        <w:rPr>
          <w:rFonts w:cstheme="minorHAnsi"/>
          <w:color w:val="000000"/>
          <w:sz w:val="24"/>
          <w:szCs w:val="24"/>
          <w:lang w:val="ru-RU"/>
        </w:rPr>
        <w:t xml:space="preserve"> отметили, что во время дистанционного обучения оценки ребенка не изменились, </w:t>
      </w:r>
      <w:r w:rsidR="00265F06" w:rsidRPr="005E6E20">
        <w:rPr>
          <w:rFonts w:cstheme="minorHAnsi"/>
          <w:color w:val="000000"/>
          <w:sz w:val="24"/>
          <w:szCs w:val="24"/>
          <w:lang w:val="ru-RU"/>
        </w:rPr>
        <w:t xml:space="preserve">многие </w:t>
      </w:r>
    </w:p>
    <w:p w:rsidR="00EC6B57" w:rsidRPr="005E6E20" w:rsidRDefault="00EC6B57" w:rsidP="00466871">
      <w:pPr>
        <w:spacing w:before="0" w:beforeAutospacing="0" w:after="0" w:afterAutospacing="0"/>
        <w:rPr>
          <w:rFonts w:cstheme="minorHAnsi"/>
          <w:color w:val="000000"/>
          <w:sz w:val="24"/>
          <w:szCs w:val="24"/>
          <w:lang w:val="ru-RU"/>
        </w:rPr>
      </w:pPr>
    </w:p>
    <w:p w:rsidR="00976FD5" w:rsidRPr="005E6E20" w:rsidRDefault="00265F06" w:rsidP="00466871">
      <w:pPr>
        <w:spacing w:before="0" w:beforeAutospacing="0" w:after="0" w:afterAutospacing="0"/>
        <w:rPr>
          <w:rFonts w:cstheme="minorHAnsi"/>
          <w:color w:val="000000"/>
          <w:sz w:val="24"/>
          <w:szCs w:val="24"/>
          <w:lang w:val="ru-RU"/>
        </w:rPr>
      </w:pPr>
      <w:r w:rsidRPr="005E6E20">
        <w:rPr>
          <w:rFonts w:cstheme="minorHAnsi"/>
          <w:color w:val="000000"/>
          <w:sz w:val="24"/>
          <w:szCs w:val="24"/>
          <w:lang w:val="ru-RU"/>
        </w:rPr>
        <w:t>родители отметили, что вовремя ДО</w:t>
      </w:r>
      <w:r w:rsidR="00254294" w:rsidRPr="005E6E20">
        <w:rPr>
          <w:rFonts w:cstheme="minorHAnsi"/>
          <w:color w:val="000000"/>
          <w:sz w:val="24"/>
          <w:szCs w:val="24"/>
          <w:lang w:val="ru-RU"/>
        </w:rPr>
        <w:t xml:space="preserve"> </w:t>
      </w:r>
      <w:r w:rsidRPr="005E6E20">
        <w:rPr>
          <w:rFonts w:cstheme="minorHAnsi"/>
          <w:color w:val="000000"/>
          <w:sz w:val="24"/>
          <w:szCs w:val="24"/>
          <w:lang w:val="ru-RU"/>
        </w:rPr>
        <w:t>оценки ухудшились</w:t>
      </w:r>
      <w:r w:rsidR="00254294" w:rsidRPr="005E6E20">
        <w:rPr>
          <w:rFonts w:cstheme="minorHAnsi"/>
          <w:color w:val="000000"/>
          <w:sz w:val="24"/>
          <w:szCs w:val="24"/>
          <w:lang w:val="ru-RU"/>
        </w:rPr>
        <w:t>. Хотя в целом формальная успеваемость осталась прежней</w:t>
      </w:r>
      <w:r w:rsidRPr="005E6E20">
        <w:rPr>
          <w:rFonts w:cstheme="minorHAnsi"/>
          <w:color w:val="000000"/>
          <w:sz w:val="24"/>
          <w:szCs w:val="24"/>
          <w:lang w:val="ru-RU"/>
        </w:rPr>
        <w:t>. Большинство опрошенных</w:t>
      </w:r>
      <w:r w:rsidR="00254294" w:rsidRPr="005E6E20">
        <w:rPr>
          <w:rFonts w:cstheme="minorHAnsi"/>
          <w:color w:val="000000"/>
          <w:sz w:val="24"/>
          <w:szCs w:val="24"/>
          <w:lang w:val="ru-RU"/>
        </w:rPr>
        <w:t xml:space="preserve"> </w:t>
      </w:r>
      <w:r w:rsidRPr="005E6E20">
        <w:rPr>
          <w:rFonts w:cstheme="minorHAnsi"/>
          <w:color w:val="000000"/>
          <w:sz w:val="24"/>
          <w:szCs w:val="24"/>
          <w:lang w:val="ru-RU"/>
        </w:rPr>
        <w:t xml:space="preserve">родителей </w:t>
      </w:r>
      <w:r w:rsidR="00254294" w:rsidRPr="005E6E20">
        <w:rPr>
          <w:rFonts w:cstheme="minorHAnsi"/>
          <w:color w:val="000000"/>
          <w:sz w:val="24"/>
          <w:szCs w:val="24"/>
          <w:lang w:val="ru-RU"/>
        </w:rPr>
        <w:t>считают, что переход на дистанционное образование негативно отразилось на уровне знаний школьников.</w:t>
      </w:r>
    </w:p>
    <w:p w:rsidR="00976FD5" w:rsidRPr="005E6E20" w:rsidRDefault="00232F45">
      <w:pPr>
        <w:jc w:val="center"/>
        <w:rPr>
          <w:rFonts w:cstheme="minorHAnsi"/>
          <w:color w:val="C00000"/>
          <w:sz w:val="24"/>
          <w:szCs w:val="24"/>
          <w:lang w:val="ru-RU"/>
        </w:rPr>
      </w:pPr>
      <w:r w:rsidRPr="005E6E20">
        <w:rPr>
          <w:rFonts w:cstheme="minorHAnsi"/>
          <w:b/>
          <w:bCs/>
          <w:color w:val="C00000"/>
          <w:sz w:val="24"/>
          <w:szCs w:val="24"/>
        </w:rPr>
        <w:t>XI</w:t>
      </w:r>
      <w:r w:rsidRPr="005E6E20">
        <w:rPr>
          <w:rFonts w:cstheme="minorHAnsi"/>
          <w:b/>
          <w:bCs/>
          <w:color w:val="C00000"/>
          <w:sz w:val="24"/>
          <w:szCs w:val="24"/>
          <w:lang w:val="ru-RU"/>
        </w:rPr>
        <w:t xml:space="preserve">. </w:t>
      </w:r>
      <w:r w:rsidR="00254294" w:rsidRPr="005E6E20">
        <w:rPr>
          <w:rFonts w:cstheme="minorHAnsi"/>
          <w:b/>
          <w:bCs/>
          <w:color w:val="C00000"/>
          <w:sz w:val="24"/>
          <w:szCs w:val="24"/>
          <w:lang w:val="ru-RU"/>
        </w:rPr>
        <w:t>Результаты анализа показателей деятельности организации</w:t>
      </w:r>
    </w:p>
    <w:p w:rsidR="00976FD5" w:rsidRPr="005E6E20" w:rsidRDefault="00254294">
      <w:pPr>
        <w:rPr>
          <w:rFonts w:cstheme="minorHAnsi"/>
          <w:b/>
          <w:color w:val="000000"/>
          <w:sz w:val="24"/>
          <w:szCs w:val="24"/>
          <w:lang w:val="ru-RU"/>
        </w:rPr>
      </w:pPr>
      <w:r w:rsidRPr="005E6E20">
        <w:rPr>
          <w:rFonts w:cstheme="minorHAnsi"/>
          <w:b/>
          <w:color w:val="000000"/>
          <w:sz w:val="24"/>
          <w:szCs w:val="24"/>
          <w:lang w:val="ru-RU"/>
        </w:rPr>
        <w:t xml:space="preserve">Данные приведены по состоянию на </w:t>
      </w:r>
      <w:r w:rsidR="004B71F0" w:rsidRPr="005E6E20">
        <w:rPr>
          <w:rFonts w:cstheme="minorHAnsi"/>
          <w:b/>
          <w:color w:val="000000"/>
          <w:sz w:val="24"/>
          <w:szCs w:val="24"/>
          <w:lang w:val="ru-RU"/>
        </w:rPr>
        <w:t>28</w:t>
      </w:r>
      <w:r w:rsidRPr="005E6E20">
        <w:rPr>
          <w:rFonts w:cstheme="minorHAnsi"/>
          <w:b/>
          <w:color w:val="000000"/>
          <w:sz w:val="24"/>
          <w:szCs w:val="24"/>
          <w:lang w:val="ru-RU"/>
        </w:rPr>
        <w:t xml:space="preserve"> декабря 202</w:t>
      </w:r>
      <w:r w:rsidR="004B71F0" w:rsidRPr="005E6E20">
        <w:rPr>
          <w:rFonts w:cstheme="minorHAnsi"/>
          <w:b/>
          <w:color w:val="000000"/>
          <w:sz w:val="24"/>
          <w:szCs w:val="24"/>
          <w:lang w:val="ru-RU"/>
        </w:rPr>
        <w:t>1</w:t>
      </w:r>
      <w:r w:rsidRPr="005E6E20">
        <w:rPr>
          <w:rFonts w:cstheme="minorHAnsi"/>
          <w:b/>
          <w:color w:val="000000"/>
          <w:sz w:val="24"/>
          <w:szCs w:val="24"/>
          <w:lang w:val="ru-RU"/>
        </w:rPr>
        <w:t xml:space="preserve"> года.</w:t>
      </w:r>
    </w:p>
    <w:tbl>
      <w:tblPr>
        <w:tblW w:w="9603" w:type="dxa"/>
        <w:tblCellMar>
          <w:top w:w="15" w:type="dxa"/>
          <w:left w:w="15" w:type="dxa"/>
          <w:bottom w:w="15" w:type="dxa"/>
          <w:right w:w="15" w:type="dxa"/>
        </w:tblCellMar>
        <w:tblLook w:val="0600" w:firstRow="0" w:lastRow="0" w:firstColumn="0" w:lastColumn="0" w:noHBand="1" w:noVBand="1"/>
      </w:tblPr>
      <w:tblGrid>
        <w:gridCol w:w="6775"/>
        <w:gridCol w:w="1264"/>
        <w:gridCol w:w="1564"/>
      </w:tblGrid>
      <w:tr w:rsidR="00976FD5" w:rsidRPr="005E6E20" w:rsidTr="00743092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</w:rPr>
            </w:pPr>
            <w:proofErr w:type="spellStart"/>
            <w:r w:rsidRPr="005E6E20">
              <w:rPr>
                <w:rFonts w:cstheme="minorHAnsi"/>
                <w:b/>
                <w:bCs/>
                <w:color w:val="000000"/>
                <w:sz w:val="24"/>
                <w:szCs w:val="24"/>
              </w:rPr>
              <w:t>Показатели</w:t>
            </w:r>
            <w:proofErr w:type="spellEnd"/>
          </w:p>
        </w:tc>
        <w:tc>
          <w:tcPr>
            <w:tcW w:w="12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</w:rPr>
            </w:pPr>
            <w:proofErr w:type="spellStart"/>
            <w:r w:rsidRPr="005E6E20">
              <w:rPr>
                <w:rFonts w:cstheme="minorHAnsi"/>
                <w:b/>
                <w:bCs/>
                <w:color w:val="000000"/>
                <w:sz w:val="24"/>
                <w:szCs w:val="24"/>
              </w:rPr>
              <w:t>Ед</w:t>
            </w:r>
            <w:proofErr w:type="spellEnd"/>
            <w:r w:rsidR="004B71F0" w:rsidRPr="005E6E20">
              <w:rPr>
                <w:rFonts w:cstheme="minorHAnsi"/>
                <w:b/>
                <w:bCs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 w:rsidRPr="005E6E20">
              <w:rPr>
                <w:rFonts w:cstheme="minorHAnsi"/>
                <w:b/>
                <w:bCs/>
                <w:color w:val="000000"/>
                <w:sz w:val="24"/>
                <w:szCs w:val="24"/>
              </w:rPr>
              <w:t>измер</w:t>
            </w:r>
            <w:proofErr w:type="spellEnd"/>
          </w:p>
        </w:tc>
        <w:tc>
          <w:tcPr>
            <w:tcW w:w="15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</w:rPr>
            </w:pPr>
            <w:proofErr w:type="spellStart"/>
            <w:r w:rsidRPr="005E6E20">
              <w:rPr>
                <w:rFonts w:cstheme="minorHAnsi"/>
                <w:b/>
                <w:bCs/>
                <w:color w:val="000000"/>
                <w:sz w:val="24"/>
                <w:szCs w:val="24"/>
              </w:rPr>
              <w:t>Количество</w:t>
            </w:r>
            <w:proofErr w:type="spellEnd"/>
          </w:p>
        </w:tc>
      </w:tr>
      <w:tr w:rsidR="00976FD5" w:rsidRPr="005E6E20" w:rsidTr="00743092">
        <w:tc>
          <w:tcPr>
            <w:tcW w:w="0" w:type="auto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</w:rPr>
            </w:pPr>
            <w:proofErr w:type="spellStart"/>
            <w:r w:rsidRPr="005E6E20">
              <w:rPr>
                <w:rFonts w:cstheme="minorHAnsi"/>
                <w:b/>
                <w:bCs/>
                <w:color w:val="000000"/>
                <w:sz w:val="24"/>
                <w:szCs w:val="24"/>
              </w:rPr>
              <w:t>Образовательная</w:t>
            </w:r>
            <w:proofErr w:type="spellEnd"/>
            <w:r w:rsidR="0006107A">
              <w:rPr>
                <w:rFonts w:cstheme="minorHAnsi"/>
                <w:b/>
                <w:bCs/>
                <w:color w:val="000000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5E6E20">
              <w:rPr>
                <w:rFonts w:cstheme="minorHAnsi"/>
                <w:b/>
                <w:bCs/>
                <w:color w:val="000000"/>
                <w:sz w:val="24"/>
                <w:szCs w:val="24"/>
              </w:rPr>
              <w:t>деятельность</w:t>
            </w:r>
            <w:proofErr w:type="spellEnd"/>
          </w:p>
        </w:tc>
      </w:tr>
      <w:tr w:rsidR="00976FD5" w:rsidRPr="005E6E20" w:rsidTr="00743092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</w:rPr>
            </w:pP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Общая</w:t>
            </w:r>
            <w:proofErr w:type="spellEnd"/>
            <w:r w:rsidR="004B71F0"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численность</w:t>
            </w:r>
            <w:proofErr w:type="spellEnd"/>
            <w:r w:rsidR="004B71F0"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учащихся</w:t>
            </w:r>
            <w:proofErr w:type="spellEnd"/>
          </w:p>
        </w:tc>
        <w:tc>
          <w:tcPr>
            <w:tcW w:w="12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</w:rPr>
            </w:pP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человек</w:t>
            </w:r>
            <w:proofErr w:type="spellEnd"/>
          </w:p>
        </w:tc>
        <w:tc>
          <w:tcPr>
            <w:tcW w:w="15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4B71F0">
            <w:pPr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44</w:t>
            </w:r>
            <w:r w:rsidR="00265F06"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4</w:t>
            </w:r>
          </w:p>
        </w:tc>
      </w:tr>
      <w:tr w:rsidR="00976FD5" w:rsidRPr="005E6E20" w:rsidTr="00743092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Численность учащихся по образовательной программе начального общего образования</w:t>
            </w:r>
          </w:p>
        </w:tc>
        <w:tc>
          <w:tcPr>
            <w:tcW w:w="12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</w:rPr>
            </w:pP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человек</w:t>
            </w:r>
            <w:proofErr w:type="spellEnd"/>
          </w:p>
        </w:tc>
        <w:tc>
          <w:tcPr>
            <w:tcW w:w="15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4B71F0">
            <w:pPr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211</w:t>
            </w:r>
            <w:r w:rsidR="00265F06"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(2)</w:t>
            </w:r>
          </w:p>
        </w:tc>
      </w:tr>
      <w:tr w:rsidR="00976FD5" w:rsidRPr="005E6E20" w:rsidTr="00743092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lastRenderedPageBreak/>
              <w:t>Численность учащихся по образовательной программе основного общего образования</w:t>
            </w:r>
          </w:p>
        </w:tc>
        <w:tc>
          <w:tcPr>
            <w:tcW w:w="12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</w:rPr>
            </w:pP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человек</w:t>
            </w:r>
            <w:proofErr w:type="spellEnd"/>
          </w:p>
        </w:tc>
        <w:tc>
          <w:tcPr>
            <w:tcW w:w="15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65F06">
            <w:pPr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sz w:val="24"/>
                <w:szCs w:val="24"/>
                <w:lang w:val="ru-RU"/>
              </w:rPr>
              <w:t>198(2)</w:t>
            </w:r>
          </w:p>
        </w:tc>
      </w:tr>
      <w:tr w:rsidR="00976FD5" w:rsidRPr="005E6E20" w:rsidTr="00743092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Численность учащихся по образовательной программе среднего общего образования</w:t>
            </w:r>
          </w:p>
        </w:tc>
        <w:tc>
          <w:tcPr>
            <w:tcW w:w="12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</w:rPr>
            </w:pP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человек</w:t>
            </w:r>
            <w:proofErr w:type="spellEnd"/>
          </w:p>
        </w:tc>
        <w:tc>
          <w:tcPr>
            <w:tcW w:w="15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4B71F0">
            <w:pPr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3</w:t>
            </w:r>
            <w:r w:rsidR="00265F06"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1</w:t>
            </w:r>
          </w:p>
        </w:tc>
      </w:tr>
      <w:tr w:rsidR="00976FD5" w:rsidRPr="005E6E20" w:rsidTr="00743092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 xml:space="preserve">Численность (удельный вес) учащихся, успевающих на «4» и «5» по </w:t>
            </w:r>
            <w:r w:rsidR="0006107A"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результатам</w:t>
            </w:r>
            <w:r w:rsidR="0006107A" w:rsidRPr="005E6E20">
              <w:rPr>
                <w:rFonts w:cstheme="minorHAnsi"/>
                <w:color w:val="000000"/>
                <w:sz w:val="24"/>
                <w:szCs w:val="24"/>
              </w:rPr>
              <w:t> </w:t>
            </w:r>
            <w:r w:rsidR="0006107A"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аттестации</w:t>
            </w: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, от общей численности обучающихся</w:t>
            </w:r>
          </w:p>
        </w:tc>
        <w:tc>
          <w:tcPr>
            <w:tcW w:w="12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</w:rPr>
            </w:pP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человек</w:t>
            </w:r>
            <w:proofErr w:type="spellEnd"/>
            <w:r w:rsidRPr="005E6E20">
              <w:rPr>
                <w:rFonts w:cstheme="minorHAnsi"/>
                <w:color w:val="000000"/>
                <w:sz w:val="24"/>
                <w:szCs w:val="24"/>
              </w:rPr>
              <w:t xml:space="preserve"> (</w:t>
            </w: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процент</w:t>
            </w:r>
            <w:proofErr w:type="spellEnd"/>
            <w:r w:rsidRPr="005E6E20">
              <w:rPr>
                <w:rFonts w:cstheme="minorHAnsi"/>
                <w:color w:val="000000"/>
                <w:sz w:val="24"/>
                <w:szCs w:val="24"/>
              </w:rPr>
              <w:t>)</w:t>
            </w:r>
          </w:p>
        </w:tc>
        <w:tc>
          <w:tcPr>
            <w:tcW w:w="15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976FD5">
            <w:pPr>
              <w:rPr>
                <w:rFonts w:cstheme="minorHAnsi"/>
                <w:sz w:val="24"/>
                <w:szCs w:val="24"/>
              </w:rPr>
            </w:pPr>
          </w:p>
        </w:tc>
      </w:tr>
      <w:tr w:rsidR="00976FD5" w:rsidRPr="005E6E20" w:rsidTr="00743092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 xml:space="preserve">Средний балл </w:t>
            </w:r>
            <w:r w:rsidR="00265F06"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 xml:space="preserve">пробного </w:t>
            </w: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ГИА выпускников 9 класса по русскому языку</w:t>
            </w:r>
          </w:p>
        </w:tc>
        <w:tc>
          <w:tcPr>
            <w:tcW w:w="12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</w:rPr>
            </w:pP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балл</w:t>
            </w:r>
            <w:proofErr w:type="spellEnd"/>
          </w:p>
        </w:tc>
        <w:tc>
          <w:tcPr>
            <w:tcW w:w="15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06107A">
            <w:pPr>
              <w:rPr>
                <w:rFonts w:cstheme="minorHAnsi"/>
                <w:sz w:val="24"/>
                <w:szCs w:val="24"/>
                <w:lang w:val="ru-RU"/>
              </w:rPr>
            </w:pPr>
            <w:r>
              <w:rPr>
                <w:rFonts w:cstheme="minorHAnsi"/>
                <w:color w:val="000000"/>
                <w:sz w:val="24"/>
                <w:szCs w:val="24"/>
                <w:lang w:val="ru-RU"/>
              </w:rPr>
              <w:t>85%</w:t>
            </w:r>
          </w:p>
        </w:tc>
      </w:tr>
      <w:tr w:rsidR="00976FD5" w:rsidRPr="005E6E20" w:rsidTr="00743092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 xml:space="preserve">Средний балл </w:t>
            </w:r>
            <w:r w:rsidR="00265F06"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 xml:space="preserve">пробного </w:t>
            </w: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ГИА выпускников 9 класса по математике</w:t>
            </w:r>
          </w:p>
        </w:tc>
        <w:tc>
          <w:tcPr>
            <w:tcW w:w="12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</w:rPr>
            </w:pP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балл</w:t>
            </w:r>
            <w:proofErr w:type="spellEnd"/>
          </w:p>
        </w:tc>
        <w:tc>
          <w:tcPr>
            <w:tcW w:w="15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510E36">
            <w:pPr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-</w:t>
            </w:r>
            <w:r w:rsidR="0006107A">
              <w:rPr>
                <w:rFonts w:cstheme="minorHAnsi"/>
                <w:color w:val="000000"/>
                <w:sz w:val="24"/>
                <w:szCs w:val="24"/>
                <w:lang w:val="ru-RU"/>
              </w:rPr>
              <w:t>54%, 2,6</w:t>
            </w:r>
          </w:p>
        </w:tc>
      </w:tr>
      <w:tr w:rsidR="00976FD5" w:rsidRPr="005E6E20" w:rsidTr="00743092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 xml:space="preserve">Средний балл </w:t>
            </w:r>
            <w:r w:rsidR="00265F06"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 xml:space="preserve">пробного </w:t>
            </w: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ЕГЭ выпускников 11 класса по русскому языку</w:t>
            </w:r>
          </w:p>
        </w:tc>
        <w:tc>
          <w:tcPr>
            <w:tcW w:w="12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</w:rPr>
            </w:pP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балл</w:t>
            </w:r>
            <w:proofErr w:type="spellEnd"/>
          </w:p>
        </w:tc>
        <w:tc>
          <w:tcPr>
            <w:tcW w:w="15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06107A">
            <w:pPr>
              <w:rPr>
                <w:rFonts w:cstheme="minorHAnsi"/>
                <w:sz w:val="24"/>
                <w:szCs w:val="24"/>
                <w:lang w:val="ru-RU"/>
              </w:rPr>
            </w:pPr>
            <w:r>
              <w:rPr>
                <w:rFonts w:cstheme="minorHAnsi"/>
                <w:sz w:val="24"/>
                <w:szCs w:val="24"/>
                <w:lang w:val="ru-RU"/>
              </w:rPr>
              <w:t>93</w:t>
            </w:r>
            <w:proofErr w:type="gramStart"/>
            <w:r>
              <w:rPr>
                <w:rFonts w:cstheme="minorHAnsi"/>
                <w:sz w:val="24"/>
                <w:szCs w:val="24"/>
                <w:lang w:val="ru-RU"/>
              </w:rPr>
              <w:t>%,  3</w:t>
            </w:r>
            <w:proofErr w:type="gramEnd"/>
            <w:r>
              <w:rPr>
                <w:rFonts w:cstheme="minorHAnsi"/>
                <w:sz w:val="24"/>
                <w:szCs w:val="24"/>
                <w:lang w:val="ru-RU"/>
              </w:rPr>
              <w:t>,3</w:t>
            </w:r>
          </w:p>
        </w:tc>
      </w:tr>
      <w:tr w:rsidR="00976FD5" w:rsidRPr="005E6E20" w:rsidTr="00743092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 xml:space="preserve">Средний балл </w:t>
            </w:r>
            <w:r w:rsidR="00265F06"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 xml:space="preserve">пробного </w:t>
            </w: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ЕГЭ выпускников 11 класса по математике</w:t>
            </w:r>
            <w:r w:rsidR="009150EB"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 xml:space="preserve"> (</w:t>
            </w:r>
            <w:proofErr w:type="spellStart"/>
            <w:r w:rsidR="009150EB"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проф</w:t>
            </w:r>
            <w:proofErr w:type="spellEnd"/>
            <w:r w:rsidR="009150EB"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)</w:t>
            </w:r>
          </w:p>
        </w:tc>
        <w:tc>
          <w:tcPr>
            <w:tcW w:w="12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</w:rPr>
            </w:pP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балл</w:t>
            </w:r>
            <w:proofErr w:type="spellEnd"/>
          </w:p>
        </w:tc>
        <w:tc>
          <w:tcPr>
            <w:tcW w:w="15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06107A">
            <w:pPr>
              <w:rPr>
                <w:rFonts w:cstheme="minorHAnsi"/>
                <w:sz w:val="24"/>
                <w:szCs w:val="24"/>
                <w:lang w:val="ru-RU"/>
              </w:rPr>
            </w:pPr>
            <w:r>
              <w:rPr>
                <w:rFonts w:cstheme="minorHAnsi"/>
                <w:sz w:val="24"/>
                <w:szCs w:val="24"/>
                <w:lang w:val="ru-RU"/>
              </w:rPr>
              <w:t>88%, 3,44</w:t>
            </w:r>
          </w:p>
        </w:tc>
      </w:tr>
      <w:tr w:rsidR="00976FD5" w:rsidRPr="005E6E20" w:rsidTr="00743092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 xml:space="preserve">Численность (удельный вес) выпускников 9 класса, которые получили неудовлетворительные результаты на </w:t>
            </w:r>
            <w:r w:rsidR="00265F06"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 xml:space="preserve">пробного </w:t>
            </w: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ГИА по русскому языку, от общей численности выпускников 9 класса</w:t>
            </w:r>
          </w:p>
        </w:tc>
        <w:tc>
          <w:tcPr>
            <w:tcW w:w="12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</w:rPr>
            </w:pP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человек</w:t>
            </w:r>
            <w:proofErr w:type="spellEnd"/>
            <w:r w:rsidRPr="005E6E20">
              <w:rPr>
                <w:rFonts w:cstheme="minorHAnsi"/>
                <w:color w:val="000000"/>
                <w:sz w:val="24"/>
                <w:szCs w:val="24"/>
              </w:rPr>
              <w:t xml:space="preserve"> (</w:t>
            </w: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процент</w:t>
            </w:r>
            <w:proofErr w:type="spellEnd"/>
            <w:r w:rsidRPr="005E6E20">
              <w:rPr>
                <w:rFonts w:cstheme="minorHAnsi"/>
                <w:color w:val="000000"/>
                <w:sz w:val="24"/>
                <w:szCs w:val="24"/>
              </w:rPr>
              <w:t>)</w:t>
            </w:r>
          </w:p>
        </w:tc>
        <w:tc>
          <w:tcPr>
            <w:tcW w:w="15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06107A" w:rsidRDefault="0006107A">
            <w:pPr>
              <w:rPr>
                <w:rFonts w:cstheme="minorHAnsi"/>
                <w:sz w:val="24"/>
                <w:szCs w:val="24"/>
                <w:lang w:val="ru-RU"/>
              </w:rPr>
            </w:pPr>
            <w:r>
              <w:rPr>
                <w:rFonts w:cstheme="minorHAnsi"/>
                <w:sz w:val="24"/>
                <w:szCs w:val="24"/>
                <w:lang w:val="ru-RU"/>
              </w:rPr>
              <w:t>4</w:t>
            </w:r>
          </w:p>
        </w:tc>
      </w:tr>
      <w:tr w:rsidR="00976FD5" w:rsidRPr="005E6E20" w:rsidTr="00743092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Численность (удельный вес) выпускников 9 класса, которые получили неудовлетворительные результаты на ГИА по математике, от общей численности выпускников 9 класса</w:t>
            </w:r>
          </w:p>
        </w:tc>
        <w:tc>
          <w:tcPr>
            <w:tcW w:w="12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</w:rPr>
            </w:pP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человек</w:t>
            </w:r>
            <w:proofErr w:type="spellEnd"/>
            <w:r w:rsidRPr="005E6E20">
              <w:rPr>
                <w:rFonts w:cstheme="minorHAnsi"/>
                <w:color w:val="000000"/>
                <w:sz w:val="24"/>
                <w:szCs w:val="24"/>
              </w:rPr>
              <w:t xml:space="preserve"> (</w:t>
            </w: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процент</w:t>
            </w:r>
            <w:proofErr w:type="spellEnd"/>
            <w:r w:rsidRPr="005E6E20">
              <w:rPr>
                <w:rFonts w:cstheme="minorHAnsi"/>
                <w:color w:val="000000"/>
                <w:sz w:val="24"/>
                <w:szCs w:val="24"/>
              </w:rPr>
              <w:t>)</w:t>
            </w:r>
          </w:p>
        </w:tc>
        <w:tc>
          <w:tcPr>
            <w:tcW w:w="15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</w:rPr>
              <w:t>0 (0%)</w:t>
            </w:r>
          </w:p>
        </w:tc>
      </w:tr>
      <w:tr w:rsidR="00976FD5" w:rsidRPr="005E6E20" w:rsidTr="00743092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Численность (удельный вес) выпускников 11 класса, которые получили результаты ниже установленного минимального количества баллов ЕГЭ по русскому языку, от общей численности выпускников 11 класса</w:t>
            </w:r>
          </w:p>
        </w:tc>
        <w:tc>
          <w:tcPr>
            <w:tcW w:w="12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</w:rPr>
            </w:pP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человек</w:t>
            </w:r>
            <w:proofErr w:type="spellEnd"/>
            <w:r w:rsidRPr="005E6E20">
              <w:rPr>
                <w:rFonts w:cstheme="minorHAnsi"/>
                <w:color w:val="000000"/>
                <w:sz w:val="24"/>
                <w:szCs w:val="24"/>
              </w:rPr>
              <w:t xml:space="preserve"> (</w:t>
            </w: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процент</w:t>
            </w:r>
            <w:proofErr w:type="spellEnd"/>
            <w:r w:rsidRPr="005E6E20">
              <w:rPr>
                <w:rFonts w:cstheme="minorHAnsi"/>
                <w:color w:val="000000"/>
                <w:sz w:val="24"/>
                <w:szCs w:val="24"/>
              </w:rPr>
              <w:t>)</w:t>
            </w:r>
          </w:p>
        </w:tc>
        <w:tc>
          <w:tcPr>
            <w:tcW w:w="15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E50B0E">
            <w:pPr>
              <w:rPr>
                <w:rFonts w:cstheme="minorHAnsi"/>
                <w:sz w:val="24"/>
                <w:szCs w:val="24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1</w:t>
            </w:r>
            <w:r w:rsidRPr="005E6E20">
              <w:rPr>
                <w:rFonts w:cstheme="minorHAnsi"/>
                <w:color w:val="000000"/>
                <w:sz w:val="24"/>
                <w:szCs w:val="24"/>
              </w:rPr>
              <w:t xml:space="preserve"> (</w:t>
            </w: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1,7</w:t>
            </w:r>
            <w:r w:rsidR="00254294" w:rsidRPr="005E6E20">
              <w:rPr>
                <w:rFonts w:cstheme="minorHAnsi"/>
                <w:color w:val="000000"/>
                <w:sz w:val="24"/>
                <w:szCs w:val="24"/>
              </w:rPr>
              <w:t>%)</w:t>
            </w:r>
          </w:p>
        </w:tc>
      </w:tr>
      <w:tr w:rsidR="00976FD5" w:rsidRPr="005E6E20" w:rsidTr="00743092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Численность (удельный вес) выпускников 11 класса, которые получили результаты ниже установленного минимального количества баллов ЕГЭ по математике, от общей численности</w:t>
            </w:r>
            <w:r w:rsidRPr="005E6E20">
              <w:rPr>
                <w:rFonts w:cstheme="minorHAnsi"/>
                <w:sz w:val="24"/>
                <w:szCs w:val="24"/>
                <w:lang w:val="ru-RU"/>
              </w:rPr>
              <w:br/>
            </w: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выпускников 11 класса</w:t>
            </w:r>
          </w:p>
        </w:tc>
        <w:tc>
          <w:tcPr>
            <w:tcW w:w="12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</w:rPr>
            </w:pP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человек</w:t>
            </w:r>
            <w:proofErr w:type="spellEnd"/>
            <w:r w:rsidRPr="005E6E20">
              <w:rPr>
                <w:rFonts w:cstheme="minorHAnsi"/>
                <w:color w:val="000000"/>
                <w:sz w:val="24"/>
                <w:szCs w:val="24"/>
              </w:rPr>
              <w:t xml:space="preserve"> (</w:t>
            </w: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процент</w:t>
            </w:r>
            <w:proofErr w:type="spellEnd"/>
            <w:r w:rsidRPr="005E6E20">
              <w:rPr>
                <w:rFonts w:cstheme="minorHAnsi"/>
                <w:color w:val="000000"/>
                <w:sz w:val="24"/>
                <w:szCs w:val="24"/>
              </w:rPr>
              <w:t>)</w:t>
            </w:r>
          </w:p>
        </w:tc>
        <w:tc>
          <w:tcPr>
            <w:tcW w:w="15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E50B0E">
            <w:pPr>
              <w:rPr>
                <w:rFonts w:cstheme="minorHAnsi"/>
                <w:sz w:val="24"/>
                <w:szCs w:val="24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6</w:t>
            </w:r>
            <w:r w:rsidRPr="005E6E20">
              <w:rPr>
                <w:rFonts w:cstheme="minorHAnsi"/>
                <w:color w:val="000000"/>
                <w:sz w:val="24"/>
                <w:szCs w:val="24"/>
              </w:rPr>
              <w:t xml:space="preserve"> (</w:t>
            </w: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11</w:t>
            </w:r>
            <w:r w:rsidR="00254294" w:rsidRPr="005E6E20">
              <w:rPr>
                <w:rFonts w:cstheme="minorHAnsi"/>
                <w:color w:val="000000"/>
                <w:sz w:val="24"/>
                <w:szCs w:val="24"/>
              </w:rPr>
              <w:t>%)</w:t>
            </w:r>
          </w:p>
        </w:tc>
      </w:tr>
      <w:tr w:rsidR="00976FD5" w:rsidRPr="005E6E20" w:rsidTr="00743092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Численность (удельный вес) выпускников 9 класса, которые не получили аттестаты, от общей численности выпускников 9 класса</w:t>
            </w:r>
          </w:p>
        </w:tc>
        <w:tc>
          <w:tcPr>
            <w:tcW w:w="12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</w:rPr>
            </w:pP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человек</w:t>
            </w:r>
            <w:proofErr w:type="spellEnd"/>
            <w:r w:rsidRPr="005E6E20">
              <w:rPr>
                <w:rFonts w:cstheme="minorHAnsi"/>
                <w:color w:val="000000"/>
                <w:sz w:val="24"/>
                <w:szCs w:val="24"/>
              </w:rPr>
              <w:t xml:space="preserve"> (</w:t>
            </w: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процент</w:t>
            </w:r>
            <w:proofErr w:type="spellEnd"/>
            <w:r w:rsidRPr="005E6E20">
              <w:rPr>
                <w:rFonts w:cstheme="minorHAnsi"/>
                <w:color w:val="000000"/>
                <w:sz w:val="24"/>
                <w:szCs w:val="24"/>
              </w:rPr>
              <w:t>)</w:t>
            </w:r>
          </w:p>
        </w:tc>
        <w:tc>
          <w:tcPr>
            <w:tcW w:w="15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</w:rPr>
              <w:t>0 (0%)</w:t>
            </w:r>
          </w:p>
        </w:tc>
      </w:tr>
      <w:tr w:rsidR="00976FD5" w:rsidRPr="005E6E20" w:rsidTr="00743092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Численность (удельный вес) выпускников 11 класса, которые не получили аттестаты, от общей численности выпускников 11 класса</w:t>
            </w:r>
          </w:p>
        </w:tc>
        <w:tc>
          <w:tcPr>
            <w:tcW w:w="12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</w:rPr>
            </w:pP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человек</w:t>
            </w:r>
            <w:proofErr w:type="spellEnd"/>
            <w:r w:rsidRPr="005E6E20">
              <w:rPr>
                <w:rFonts w:cstheme="minorHAnsi"/>
                <w:color w:val="000000"/>
                <w:sz w:val="24"/>
                <w:szCs w:val="24"/>
              </w:rPr>
              <w:t xml:space="preserve"> (</w:t>
            </w: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процент</w:t>
            </w:r>
            <w:proofErr w:type="spellEnd"/>
            <w:r w:rsidRPr="005E6E20">
              <w:rPr>
                <w:rFonts w:cstheme="minorHAnsi"/>
                <w:color w:val="000000"/>
                <w:sz w:val="24"/>
                <w:szCs w:val="24"/>
              </w:rPr>
              <w:t>)</w:t>
            </w:r>
          </w:p>
        </w:tc>
        <w:tc>
          <w:tcPr>
            <w:tcW w:w="15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</w:rPr>
              <w:t>0 (0%)</w:t>
            </w:r>
          </w:p>
        </w:tc>
      </w:tr>
      <w:tr w:rsidR="00976FD5" w:rsidRPr="005E6E20" w:rsidTr="00743092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Численность (удельный вес) выпускников 9 класса, которые получили аттестаты с отличием, от общей численности выпускников 9 класса</w:t>
            </w:r>
          </w:p>
        </w:tc>
        <w:tc>
          <w:tcPr>
            <w:tcW w:w="12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</w:rPr>
            </w:pP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человек</w:t>
            </w:r>
            <w:proofErr w:type="spellEnd"/>
            <w:r w:rsidRPr="005E6E20">
              <w:rPr>
                <w:rFonts w:cstheme="minorHAnsi"/>
                <w:color w:val="000000"/>
                <w:sz w:val="24"/>
                <w:szCs w:val="24"/>
              </w:rPr>
              <w:t xml:space="preserve"> (</w:t>
            </w: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процент</w:t>
            </w:r>
            <w:proofErr w:type="spellEnd"/>
            <w:r w:rsidRPr="005E6E20">
              <w:rPr>
                <w:rFonts w:cstheme="minorHAnsi"/>
                <w:color w:val="000000"/>
                <w:sz w:val="24"/>
                <w:szCs w:val="24"/>
              </w:rPr>
              <w:t>)</w:t>
            </w:r>
          </w:p>
        </w:tc>
        <w:tc>
          <w:tcPr>
            <w:tcW w:w="15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E50B0E">
            <w:pPr>
              <w:rPr>
                <w:rFonts w:cstheme="minorHAnsi"/>
                <w:sz w:val="24"/>
                <w:szCs w:val="24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20</w:t>
            </w:r>
            <w:r w:rsidRPr="005E6E20">
              <w:rPr>
                <w:rFonts w:cstheme="minorHAnsi"/>
                <w:color w:val="000000"/>
                <w:sz w:val="24"/>
                <w:szCs w:val="24"/>
              </w:rPr>
              <w:t xml:space="preserve"> (</w:t>
            </w: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11</w:t>
            </w:r>
            <w:r w:rsidR="00254294" w:rsidRPr="005E6E20">
              <w:rPr>
                <w:rFonts w:cstheme="minorHAnsi"/>
                <w:color w:val="000000"/>
                <w:sz w:val="24"/>
                <w:szCs w:val="24"/>
              </w:rPr>
              <w:t>%)</w:t>
            </w:r>
          </w:p>
        </w:tc>
      </w:tr>
      <w:tr w:rsidR="00976FD5" w:rsidRPr="005E6E20" w:rsidTr="00743092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Численность (удельный вес) выпускников 11 класса, которые получили аттестаты с отличием, от общей численности выпускников 11 класса</w:t>
            </w:r>
          </w:p>
        </w:tc>
        <w:tc>
          <w:tcPr>
            <w:tcW w:w="12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</w:rPr>
            </w:pP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человек</w:t>
            </w:r>
            <w:proofErr w:type="spellEnd"/>
            <w:r w:rsidRPr="005E6E20">
              <w:rPr>
                <w:rFonts w:cstheme="minorHAnsi"/>
                <w:color w:val="000000"/>
                <w:sz w:val="24"/>
                <w:szCs w:val="24"/>
              </w:rPr>
              <w:t xml:space="preserve"> (</w:t>
            </w: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процент</w:t>
            </w:r>
            <w:proofErr w:type="spellEnd"/>
            <w:r w:rsidRPr="005E6E20">
              <w:rPr>
                <w:rFonts w:cstheme="minorHAnsi"/>
                <w:color w:val="000000"/>
                <w:sz w:val="24"/>
                <w:szCs w:val="24"/>
              </w:rPr>
              <w:t>)</w:t>
            </w:r>
          </w:p>
        </w:tc>
        <w:tc>
          <w:tcPr>
            <w:tcW w:w="15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E50B0E">
            <w:pPr>
              <w:rPr>
                <w:rFonts w:cstheme="minorHAnsi"/>
                <w:sz w:val="24"/>
                <w:szCs w:val="24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16</w:t>
            </w:r>
            <w:r w:rsidRPr="005E6E20">
              <w:rPr>
                <w:rFonts w:cstheme="minorHAnsi"/>
                <w:color w:val="000000"/>
                <w:sz w:val="24"/>
                <w:szCs w:val="24"/>
              </w:rPr>
              <w:t xml:space="preserve"> (</w:t>
            </w: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28</w:t>
            </w:r>
            <w:r w:rsidR="00254294" w:rsidRPr="005E6E20">
              <w:rPr>
                <w:rFonts w:cstheme="minorHAnsi"/>
                <w:color w:val="000000"/>
                <w:sz w:val="24"/>
                <w:szCs w:val="24"/>
              </w:rPr>
              <w:t>%)</w:t>
            </w:r>
          </w:p>
        </w:tc>
      </w:tr>
      <w:tr w:rsidR="00976FD5" w:rsidRPr="005E6E20" w:rsidTr="00743092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Численность (удельный вес) учащихся, которые принимали участие в олимпиадах, смотрах, конкурсах, от общей численности обучающихся</w:t>
            </w:r>
          </w:p>
        </w:tc>
        <w:tc>
          <w:tcPr>
            <w:tcW w:w="12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</w:rPr>
            </w:pP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человек</w:t>
            </w:r>
            <w:proofErr w:type="spellEnd"/>
            <w:r w:rsidRPr="005E6E20">
              <w:rPr>
                <w:rFonts w:cstheme="minorHAnsi"/>
                <w:color w:val="000000"/>
                <w:sz w:val="24"/>
                <w:szCs w:val="24"/>
              </w:rPr>
              <w:t xml:space="preserve"> (</w:t>
            </w: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процент</w:t>
            </w:r>
            <w:proofErr w:type="spellEnd"/>
            <w:r w:rsidRPr="005E6E20">
              <w:rPr>
                <w:rFonts w:cstheme="minorHAnsi"/>
                <w:color w:val="000000"/>
                <w:sz w:val="24"/>
                <w:szCs w:val="24"/>
              </w:rPr>
              <w:t>)</w:t>
            </w:r>
          </w:p>
        </w:tc>
        <w:tc>
          <w:tcPr>
            <w:tcW w:w="15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564D91">
            <w:pPr>
              <w:rPr>
                <w:rFonts w:cstheme="minorHAnsi"/>
                <w:sz w:val="24"/>
                <w:szCs w:val="24"/>
                <w:highlight w:val="yellow"/>
                <w:lang w:val="ru-RU"/>
              </w:rPr>
            </w:pPr>
            <w:r w:rsidRPr="005E6E20">
              <w:rPr>
                <w:rFonts w:cstheme="minorHAnsi"/>
                <w:b/>
                <w:bCs/>
                <w:color w:val="000000"/>
                <w:sz w:val="24"/>
                <w:szCs w:val="24"/>
                <w:lang w:val="ru-RU"/>
              </w:rPr>
              <w:t>2</w:t>
            </w:r>
            <w:r w:rsidRPr="005E6E20">
              <w:rPr>
                <w:rFonts w:cstheme="minorHAnsi"/>
                <w:b/>
                <w:bCs/>
                <w:color w:val="000000"/>
                <w:sz w:val="24"/>
                <w:szCs w:val="24"/>
              </w:rPr>
              <w:t>95</w:t>
            </w:r>
            <w:r w:rsidRPr="005E6E20">
              <w:rPr>
                <w:rFonts w:cstheme="minorHAnsi"/>
                <w:b/>
                <w:bCs/>
                <w:color w:val="000000"/>
                <w:sz w:val="24"/>
                <w:szCs w:val="24"/>
                <w:lang w:val="ru-RU"/>
              </w:rPr>
              <w:t xml:space="preserve"> (1</w:t>
            </w:r>
            <w:r w:rsidRPr="005E6E20">
              <w:rPr>
                <w:rFonts w:cstheme="minorHAnsi"/>
                <w:b/>
                <w:bCs/>
                <w:color w:val="000000"/>
                <w:sz w:val="24"/>
                <w:szCs w:val="24"/>
              </w:rPr>
              <w:t>4</w:t>
            </w:r>
            <w:r w:rsidRPr="005E6E20">
              <w:rPr>
                <w:rFonts w:cstheme="minorHAnsi"/>
                <w:b/>
                <w:bCs/>
                <w:color w:val="000000"/>
                <w:sz w:val="24"/>
                <w:szCs w:val="24"/>
                <w:lang w:val="ru-RU"/>
              </w:rPr>
              <w:t>%)</w:t>
            </w:r>
          </w:p>
        </w:tc>
      </w:tr>
      <w:tr w:rsidR="00976FD5" w:rsidRPr="005E6E20" w:rsidTr="00743092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none" w:sz="0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Численность (удельный вес) учащихся – победителей и призеров олимпиад, смотров, конкурсов от общей численности обучающихся, в том числе:</w:t>
            </w:r>
          </w:p>
        </w:tc>
        <w:tc>
          <w:tcPr>
            <w:tcW w:w="126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</w:rPr>
            </w:pP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человек</w:t>
            </w:r>
            <w:proofErr w:type="spellEnd"/>
            <w:r w:rsidRPr="005E6E20">
              <w:rPr>
                <w:rFonts w:cstheme="minorHAnsi"/>
                <w:color w:val="000000"/>
                <w:sz w:val="24"/>
                <w:szCs w:val="24"/>
              </w:rPr>
              <w:t xml:space="preserve"> (</w:t>
            </w: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процент</w:t>
            </w:r>
            <w:proofErr w:type="spellEnd"/>
            <w:r w:rsidRPr="005E6E20">
              <w:rPr>
                <w:rFonts w:cstheme="minorHAnsi"/>
                <w:color w:val="000000"/>
                <w:sz w:val="24"/>
                <w:szCs w:val="24"/>
              </w:rPr>
              <w:t>)</w:t>
            </w:r>
          </w:p>
        </w:tc>
        <w:tc>
          <w:tcPr>
            <w:tcW w:w="1564" w:type="dxa"/>
            <w:tcBorders>
              <w:top w:val="single" w:sz="6" w:space="0" w:color="000000"/>
              <w:left w:val="single" w:sz="6" w:space="0" w:color="000000"/>
              <w:bottom w:val="none" w:sz="0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  <w:highlight w:val="yellow"/>
                <w:lang w:val="ru-RU"/>
              </w:rPr>
            </w:pPr>
            <w:r w:rsidRPr="005E6E20">
              <w:rPr>
                <w:rFonts w:cstheme="minorHAnsi"/>
                <w:b/>
                <w:bCs/>
                <w:color w:val="000000"/>
                <w:sz w:val="24"/>
                <w:szCs w:val="24"/>
              </w:rPr>
              <w:t> </w:t>
            </w:r>
            <w:r w:rsidR="00265F06" w:rsidRPr="005E6E20">
              <w:rPr>
                <w:rFonts w:cstheme="minorHAnsi"/>
                <w:b/>
                <w:bCs/>
                <w:color w:val="000000"/>
                <w:sz w:val="24"/>
                <w:szCs w:val="24"/>
                <w:lang w:val="ru-RU"/>
              </w:rPr>
              <w:t>0</w:t>
            </w:r>
          </w:p>
        </w:tc>
      </w:tr>
      <w:tr w:rsidR="00976FD5" w:rsidRPr="005E6E20" w:rsidTr="00743092">
        <w:tc>
          <w:tcPr>
            <w:tcW w:w="0" w:type="auto"/>
            <w:tcBorders>
              <w:top w:val="none" w:sz="0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</w:rPr>
              <w:t xml:space="preserve">− </w:t>
            </w: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регионального</w:t>
            </w:r>
            <w:proofErr w:type="spellEnd"/>
            <w:r w:rsidR="00265F06"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уровня</w:t>
            </w:r>
            <w:proofErr w:type="spellEnd"/>
          </w:p>
        </w:tc>
        <w:tc>
          <w:tcPr>
            <w:tcW w:w="1264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976FD5">
            <w:pPr>
              <w:ind w:left="75" w:right="75"/>
              <w:rPr>
                <w:rFonts w:cstheme="minorHAnsi"/>
                <w:color w:val="000000"/>
                <w:sz w:val="24"/>
                <w:szCs w:val="24"/>
              </w:rPr>
            </w:pPr>
          </w:p>
        </w:tc>
        <w:tc>
          <w:tcPr>
            <w:tcW w:w="1564" w:type="dxa"/>
            <w:tcBorders>
              <w:top w:val="none" w:sz="0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65F06">
            <w:pPr>
              <w:rPr>
                <w:rFonts w:cstheme="minorHAnsi"/>
                <w:sz w:val="24"/>
                <w:szCs w:val="24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0</w:t>
            </w:r>
          </w:p>
        </w:tc>
      </w:tr>
      <w:tr w:rsidR="00976FD5" w:rsidRPr="005E6E20" w:rsidTr="00743092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lastRenderedPageBreak/>
              <w:t>Численность (удельный вес) учащихся по программам с углубленным изучением отдельных учебных предметов от общей численности обучающихся</w:t>
            </w:r>
          </w:p>
        </w:tc>
        <w:tc>
          <w:tcPr>
            <w:tcW w:w="12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</w:rPr>
            </w:pP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человек</w:t>
            </w:r>
            <w:proofErr w:type="spellEnd"/>
            <w:r w:rsidRPr="005E6E20">
              <w:rPr>
                <w:rFonts w:cstheme="minorHAnsi"/>
                <w:color w:val="000000"/>
                <w:sz w:val="24"/>
                <w:szCs w:val="24"/>
              </w:rPr>
              <w:t xml:space="preserve"> (</w:t>
            </w: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процент</w:t>
            </w:r>
            <w:proofErr w:type="spellEnd"/>
            <w:r w:rsidRPr="005E6E20">
              <w:rPr>
                <w:rFonts w:cstheme="minorHAnsi"/>
                <w:color w:val="000000"/>
                <w:sz w:val="24"/>
                <w:szCs w:val="24"/>
              </w:rPr>
              <w:t>)</w:t>
            </w:r>
          </w:p>
        </w:tc>
        <w:tc>
          <w:tcPr>
            <w:tcW w:w="15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65F06">
            <w:pPr>
              <w:rPr>
                <w:rFonts w:cstheme="minorHAnsi"/>
                <w:sz w:val="24"/>
                <w:szCs w:val="24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31</w:t>
            </w:r>
            <w:r w:rsidR="00254294" w:rsidRPr="005E6E20">
              <w:rPr>
                <w:rFonts w:cstheme="minorHAnsi"/>
                <w:color w:val="000000"/>
                <w:sz w:val="24"/>
                <w:szCs w:val="24"/>
              </w:rPr>
              <w:t xml:space="preserve"> (</w:t>
            </w: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7</w:t>
            </w:r>
            <w:r w:rsidR="00254294" w:rsidRPr="005E6E20">
              <w:rPr>
                <w:rFonts w:cstheme="minorHAnsi"/>
                <w:color w:val="000000"/>
                <w:sz w:val="24"/>
                <w:szCs w:val="24"/>
              </w:rPr>
              <w:t>%)</w:t>
            </w:r>
          </w:p>
        </w:tc>
      </w:tr>
      <w:tr w:rsidR="00976FD5" w:rsidRPr="005E6E20" w:rsidTr="00743092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Численность (удельный вес) учащихся по программам профильного обучения от общей численности обучающихся</w:t>
            </w:r>
          </w:p>
        </w:tc>
        <w:tc>
          <w:tcPr>
            <w:tcW w:w="12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</w:rPr>
            </w:pP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человек</w:t>
            </w:r>
            <w:proofErr w:type="spellEnd"/>
            <w:r w:rsidRPr="005E6E20">
              <w:rPr>
                <w:rFonts w:cstheme="minorHAnsi"/>
                <w:color w:val="000000"/>
                <w:sz w:val="24"/>
                <w:szCs w:val="24"/>
              </w:rPr>
              <w:t xml:space="preserve"> (</w:t>
            </w: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процент</w:t>
            </w:r>
            <w:proofErr w:type="spellEnd"/>
            <w:r w:rsidRPr="005E6E20">
              <w:rPr>
                <w:rFonts w:cstheme="minorHAnsi"/>
                <w:color w:val="000000"/>
                <w:sz w:val="24"/>
                <w:szCs w:val="24"/>
              </w:rPr>
              <w:t>)</w:t>
            </w:r>
          </w:p>
        </w:tc>
        <w:tc>
          <w:tcPr>
            <w:tcW w:w="15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65F06">
            <w:pPr>
              <w:rPr>
                <w:rFonts w:cstheme="minorHAnsi"/>
                <w:sz w:val="24"/>
                <w:szCs w:val="24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31</w:t>
            </w:r>
            <w:r w:rsidR="00B12BD8" w:rsidRPr="005E6E20">
              <w:rPr>
                <w:rFonts w:cstheme="minorHAnsi"/>
                <w:color w:val="000000"/>
                <w:sz w:val="24"/>
                <w:szCs w:val="24"/>
              </w:rPr>
              <w:t>(</w:t>
            </w: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7</w:t>
            </w:r>
            <w:r w:rsidR="00254294" w:rsidRPr="005E6E20">
              <w:rPr>
                <w:rFonts w:cstheme="minorHAnsi"/>
                <w:color w:val="000000"/>
                <w:sz w:val="24"/>
                <w:szCs w:val="24"/>
              </w:rPr>
              <w:t>%)</w:t>
            </w:r>
          </w:p>
        </w:tc>
      </w:tr>
      <w:tr w:rsidR="00976FD5" w:rsidRPr="005E6E20" w:rsidTr="00743092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Численность (удельный вес) учащихся по программам с применением дистанционных образовательных технологий, электронного обучения от общей численности обучающихся</w:t>
            </w:r>
          </w:p>
        </w:tc>
        <w:tc>
          <w:tcPr>
            <w:tcW w:w="12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</w:rPr>
            </w:pP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человек</w:t>
            </w:r>
            <w:proofErr w:type="spellEnd"/>
            <w:r w:rsidRPr="005E6E20">
              <w:rPr>
                <w:rFonts w:cstheme="minorHAnsi"/>
                <w:color w:val="000000"/>
                <w:sz w:val="24"/>
                <w:szCs w:val="24"/>
              </w:rPr>
              <w:t xml:space="preserve"> (</w:t>
            </w: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процент</w:t>
            </w:r>
            <w:proofErr w:type="spellEnd"/>
            <w:r w:rsidRPr="005E6E20">
              <w:rPr>
                <w:rFonts w:cstheme="minorHAnsi"/>
                <w:color w:val="000000"/>
                <w:sz w:val="24"/>
                <w:szCs w:val="24"/>
              </w:rPr>
              <w:t>)</w:t>
            </w:r>
          </w:p>
        </w:tc>
        <w:tc>
          <w:tcPr>
            <w:tcW w:w="15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</w:rPr>
              <w:t>0 (0%)</w:t>
            </w:r>
          </w:p>
        </w:tc>
      </w:tr>
      <w:tr w:rsidR="00976FD5" w:rsidRPr="005E6E20" w:rsidTr="00743092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 xml:space="preserve">Численность (удельный вес) учащихся в рамках </w:t>
            </w:r>
            <w:r w:rsidR="00265F06"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семейной</w:t>
            </w: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 xml:space="preserve"> формы реализации образовательных программ от общей численности обучающихся</w:t>
            </w:r>
          </w:p>
        </w:tc>
        <w:tc>
          <w:tcPr>
            <w:tcW w:w="12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</w:rPr>
            </w:pP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человек</w:t>
            </w:r>
            <w:proofErr w:type="spellEnd"/>
            <w:r w:rsidRPr="005E6E20">
              <w:rPr>
                <w:rFonts w:cstheme="minorHAnsi"/>
                <w:color w:val="000000"/>
                <w:sz w:val="24"/>
                <w:szCs w:val="24"/>
              </w:rPr>
              <w:t xml:space="preserve"> (</w:t>
            </w: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процент</w:t>
            </w:r>
            <w:proofErr w:type="spellEnd"/>
            <w:r w:rsidRPr="005E6E20">
              <w:rPr>
                <w:rFonts w:cstheme="minorHAnsi"/>
                <w:color w:val="000000"/>
                <w:sz w:val="24"/>
                <w:szCs w:val="24"/>
              </w:rPr>
              <w:t>)</w:t>
            </w:r>
          </w:p>
        </w:tc>
        <w:tc>
          <w:tcPr>
            <w:tcW w:w="15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65F06">
            <w:pPr>
              <w:rPr>
                <w:rFonts w:cstheme="minorHAnsi"/>
                <w:sz w:val="24"/>
                <w:szCs w:val="24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2</w:t>
            </w:r>
            <w:r w:rsidR="00254294" w:rsidRPr="005E6E20">
              <w:rPr>
                <w:rFonts w:cstheme="minorHAnsi"/>
                <w:color w:val="000000"/>
                <w:sz w:val="24"/>
                <w:szCs w:val="24"/>
              </w:rPr>
              <w:t xml:space="preserve"> (0</w:t>
            </w: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,5</w:t>
            </w:r>
            <w:r w:rsidR="00254294" w:rsidRPr="005E6E20">
              <w:rPr>
                <w:rFonts w:cstheme="minorHAnsi"/>
                <w:color w:val="000000"/>
                <w:sz w:val="24"/>
                <w:szCs w:val="24"/>
              </w:rPr>
              <w:t>%)</w:t>
            </w:r>
          </w:p>
        </w:tc>
      </w:tr>
      <w:tr w:rsidR="00976FD5" w:rsidRPr="005E6E20" w:rsidTr="00743092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none" w:sz="0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 xml:space="preserve">Общая численность </w:t>
            </w: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педработников</w:t>
            </w:r>
            <w:proofErr w:type="spellEnd"/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 xml:space="preserve">, в том числе количество </w:t>
            </w: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педработников</w:t>
            </w:r>
            <w:proofErr w:type="spellEnd"/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:</w:t>
            </w:r>
          </w:p>
        </w:tc>
        <w:tc>
          <w:tcPr>
            <w:tcW w:w="126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</w:rPr>
            </w:pP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человек</w:t>
            </w:r>
            <w:proofErr w:type="spellEnd"/>
          </w:p>
        </w:tc>
        <w:tc>
          <w:tcPr>
            <w:tcW w:w="1564" w:type="dxa"/>
            <w:tcBorders>
              <w:top w:val="single" w:sz="6" w:space="0" w:color="000000"/>
              <w:left w:val="single" w:sz="6" w:space="0" w:color="000000"/>
              <w:bottom w:val="none" w:sz="0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b/>
                <w:bCs/>
                <w:color w:val="000000"/>
                <w:sz w:val="24"/>
                <w:szCs w:val="24"/>
              </w:rPr>
              <w:t> </w:t>
            </w:r>
            <w:r w:rsidR="00265F06" w:rsidRPr="005E6E20">
              <w:rPr>
                <w:rFonts w:cstheme="minorHAnsi"/>
                <w:b/>
                <w:bCs/>
                <w:color w:val="000000"/>
                <w:sz w:val="24"/>
                <w:szCs w:val="24"/>
                <w:lang w:val="ru-RU"/>
              </w:rPr>
              <w:t>46</w:t>
            </w:r>
          </w:p>
        </w:tc>
      </w:tr>
      <w:tr w:rsidR="00976FD5" w:rsidRPr="005E6E20" w:rsidTr="00743092">
        <w:tc>
          <w:tcPr>
            <w:tcW w:w="0" w:type="auto"/>
            <w:tcBorders>
              <w:top w:val="none" w:sz="0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</w:rPr>
              <w:t xml:space="preserve">− с </w:t>
            </w: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высшим</w:t>
            </w:r>
            <w:proofErr w:type="spellEnd"/>
            <w:r w:rsidR="00AC76E0"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образованием</w:t>
            </w:r>
            <w:proofErr w:type="spellEnd"/>
          </w:p>
        </w:tc>
        <w:tc>
          <w:tcPr>
            <w:tcW w:w="1264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976FD5">
            <w:pPr>
              <w:ind w:left="75" w:right="75"/>
              <w:rPr>
                <w:rFonts w:cstheme="minorHAnsi"/>
                <w:color w:val="000000"/>
                <w:sz w:val="24"/>
                <w:szCs w:val="24"/>
              </w:rPr>
            </w:pPr>
          </w:p>
        </w:tc>
        <w:tc>
          <w:tcPr>
            <w:tcW w:w="1564" w:type="dxa"/>
            <w:tcBorders>
              <w:top w:val="none" w:sz="0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65F06">
            <w:pPr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30</w:t>
            </w:r>
          </w:p>
        </w:tc>
      </w:tr>
      <w:tr w:rsidR="00976FD5" w:rsidRPr="005E6E20" w:rsidTr="00743092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</w:rPr>
              <w:t xml:space="preserve">− </w:t>
            </w: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высшимпедагогическим</w:t>
            </w:r>
            <w:proofErr w:type="spellEnd"/>
            <w:r w:rsidR="00AC76E0"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образованием</w:t>
            </w:r>
            <w:proofErr w:type="spellEnd"/>
          </w:p>
        </w:tc>
        <w:tc>
          <w:tcPr>
            <w:tcW w:w="1264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976FD5">
            <w:pPr>
              <w:ind w:left="75" w:right="75"/>
              <w:rPr>
                <w:rFonts w:cstheme="minorHAnsi"/>
                <w:color w:val="000000"/>
                <w:sz w:val="24"/>
                <w:szCs w:val="24"/>
              </w:rPr>
            </w:pPr>
          </w:p>
        </w:tc>
        <w:tc>
          <w:tcPr>
            <w:tcW w:w="15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65F06">
            <w:pPr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30</w:t>
            </w:r>
          </w:p>
        </w:tc>
      </w:tr>
      <w:tr w:rsidR="00976FD5" w:rsidRPr="005E6E20" w:rsidTr="00743092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</w:rPr>
              <w:t xml:space="preserve">− </w:t>
            </w: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среднимпрофессиональным</w:t>
            </w:r>
            <w:proofErr w:type="spellEnd"/>
            <w:r w:rsidR="00AC76E0"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образованием</w:t>
            </w:r>
            <w:proofErr w:type="spellEnd"/>
          </w:p>
        </w:tc>
        <w:tc>
          <w:tcPr>
            <w:tcW w:w="1264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976FD5">
            <w:pPr>
              <w:ind w:left="75" w:right="75"/>
              <w:rPr>
                <w:rFonts w:cstheme="minorHAnsi"/>
                <w:color w:val="000000"/>
                <w:sz w:val="24"/>
                <w:szCs w:val="24"/>
              </w:rPr>
            </w:pPr>
          </w:p>
        </w:tc>
        <w:tc>
          <w:tcPr>
            <w:tcW w:w="15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65F06">
            <w:pPr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16</w:t>
            </w:r>
          </w:p>
        </w:tc>
      </w:tr>
      <w:tr w:rsidR="00976FD5" w:rsidRPr="005E6E20" w:rsidTr="00743092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</w:rPr>
              <w:t>−</w:t>
            </w: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средним</w:t>
            </w:r>
            <w:proofErr w:type="spellEnd"/>
            <w:r w:rsidR="00AC76E0"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профессиональным</w:t>
            </w:r>
            <w:proofErr w:type="spellEnd"/>
            <w:r w:rsidR="00AC76E0"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педагогическим</w:t>
            </w:r>
            <w:proofErr w:type="spellEnd"/>
            <w:r w:rsidR="00AC76E0"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образованием</w:t>
            </w:r>
            <w:proofErr w:type="spellEnd"/>
          </w:p>
        </w:tc>
        <w:tc>
          <w:tcPr>
            <w:tcW w:w="1264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976FD5">
            <w:pPr>
              <w:ind w:left="75" w:right="75"/>
              <w:rPr>
                <w:rFonts w:cstheme="minorHAnsi"/>
                <w:color w:val="000000"/>
                <w:sz w:val="24"/>
                <w:szCs w:val="24"/>
              </w:rPr>
            </w:pPr>
          </w:p>
        </w:tc>
        <w:tc>
          <w:tcPr>
            <w:tcW w:w="15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65F06">
            <w:pPr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16</w:t>
            </w:r>
          </w:p>
        </w:tc>
      </w:tr>
      <w:tr w:rsidR="00976FD5" w:rsidRPr="005E6E20" w:rsidTr="00743092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none" w:sz="0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 xml:space="preserve">Численность (удельный вес) </w:t>
            </w: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педработников</w:t>
            </w:r>
            <w:proofErr w:type="spellEnd"/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 xml:space="preserve"> с квалификационной категорией от общей численности таких работников, в том числе:</w:t>
            </w:r>
          </w:p>
        </w:tc>
        <w:tc>
          <w:tcPr>
            <w:tcW w:w="126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</w:rPr>
            </w:pP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человек</w:t>
            </w:r>
            <w:proofErr w:type="spellEnd"/>
            <w:r w:rsidRPr="005E6E20">
              <w:rPr>
                <w:rFonts w:cstheme="minorHAnsi"/>
                <w:color w:val="000000"/>
                <w:sz w:val="24"/>
                <w:szCs w:val="24"/>
              </w:rPr>
              <w:t xml:space="preserve"> (</w:t>
            </w: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процент</w:t>
            </w:r>
            <w:proofErr w:type="spellEnd"/>
            <w:r w:rsidRPr="005E6E20">
              <w:rPr>
                <w:rFonts w:cstheme="minorHAnsi"/>
                <w:color w:val="000000"/>
                <w:sz w:val="24"/>
                <w:szCs w:val="24"/>
              </w:rPr>
              <w:t>)</w:t>
            </w:r>
          </w:p>
        </w:tc>
        <w:tc>
          <w:tcPr>
            <w:tcW w:w="1564" w:type="dxa"/>
            <w:tcBorders>
              <w:top w:val="single" w:sz="6" w:space="0" w:color="000000"/>
              <w:left w:val="single" w:sz="6" w:space="0" w:color="000000"/>
              <w:bottom w:val="none" w:sz="0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</w:rPr>
            </w:pPr>
            <w:r w:rsidRPr="005E6E20">
              <w:rPr>
                <w:rFonts w:cstheme="minorHAnsi"/>
                <w:b/>
                <w:bCs/>
                <w:color w:val="000000"/>
                <w:sz w:val="24"/>
                <w:szCs w:val="24"/>
              </w:rPr>
              <w:t> </w:t>
            </w:r>
          </w:p>
        </w:tc>
      </w:tr>
      <w:tr w:rsidR="00976FD5" w:rsidRPr="005E6E20" w:rsidTr="00743092">
        <w:tc>
          <w:tcPr>
            <w:tcW w:w="0" w:type="auto"/>
            <w:tcBorders>
              <w:top w:val="none" w:sz="0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</w:rPr>
              <w:t xml:space="preserve">− с </w:t>
            </w: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высшей</w:t>
            </w:r>
            <w:proofErr w:type="spellEnd"/>
          </w:p>
        </w:tc>
        <w:tc>
          <w:tcPr>
            <w:tcW w:w="1264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976FD5">
            <w:pPr>
              <w:ind w:left="75" w:right="75"/>
              <w:rPr>
                <w:rFonts w:cstheme="minorHAnsi"/>
                <w:color w:val="000000"/>
                <w:sz w:val="24"/>
                <w:szCs w:val="24"/>
              </w:rPr>
            </w:pPr>
          </w:p>
        </w:tc>
        <w:tc>
          <w:tcPr>
            <w:tcW w:w="1564" w:type="dxa"/>
            <w:tcBorders>
              <w:top w:val="none" w:sz="0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65F06">
            <w:pPr>
              <w:rPr>
                <w:rFonts w:cstheme="minorHAnsi"/>
                <w:sz w:val="24"/>
                <w:szCs w:val="24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2</w:t>
            </w:r>
            <w:r w:rsidR="007565BA" w:rsidRPr="005E6E20">
              <w:rPr>
                <w:rFonts w:cstheme="minorHAnsi"/>
                <w:color w:val="000000"/>
                <w:sz w:val="24"/>
                <w:szCs w:val="24"/>
              </w:rPr>
              <w:t xml:space="preserve"> (</w:t>
            </w: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4,5</w:t>
            </w:r>
            <w:r w:rsidR="00254294" w:rsidRPr="005E6E20">
              <w:rPr>
                <w:rFonts w:cstheme="minorHAnsi"/>
                <w:color w:val="000000"/>
                <w:sz w:val="24"/>
                <w:szCs w:val="24"/>
              </w:rPr>
              <w:t>%)</w:t>
            </w:r>
          </w:p>
        </w:tc>
      </w:tr>
      <w:tr w:rsidR="00976FD5" w:rsidRPr="005E6E20" w:rsidTr="00743092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</w:rPr>
              <w:t xml:space="preserve">− </w:t>
            </w: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первой</w:t>
            </w:r>
            <w:proofErr w:type="spellEnd"/>
          </w:p>
        </w:tc>
        <w:tc>
          <w:tcPr>
            <w:tcW w:w="1264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976FD5">
            <w:pPr>
              <w:ind w:left="75" w:right="75"/>
              <w:rPr>
                <w:rFonts w:cstheme="minorHAnsi"/>
                <w:color w:val="000000"/>
                <w:sz w:val="24"/>
                <w:szCs w:val="24"/>
              </w:rPr>
            </w:pPr>
          </w:p>
        </w:tc>
        <w:tc>
          <w:tcPr>
            <w:tcW w:w="15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65F06">
            <w:pPr>
              <w:rPr>
                <w:rFonts w:cstheme="minorHAnsi"/>
                <w:sz w:val="24"/>
                <w:szCs w:val="24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10</w:t>
            </w:r>
            <w:r w:rsidR="006B5B26" w:rsidRPr="005E6E20">
              <w:rPr>
                <w:rFonts w:cstheme="minorHAnsi"/>
                <w:color w:val="000000"/>
                <w:sz w:val="24"/>
                <w:szCs w:val="24"/>
              </w:rPr>
              <w:t>(</w:t>
            </w: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23</w:t>
            </w:r>
            <w:r w:rsidR="00254294" w:rsidRPr="005E6E20">
              <w:rPr>
                <w:rFonts w:cstheme="minorHAnsi"/>
                <w:color w:val="000000"/>
                <w:sz w:val="24"/>
                <w:szCs w:val="24"/>
              </w:rPr>
              <w:t>%)</w:t>
            </w:r>
          </w:p>
        </w:tc>
      </w:tr>
      <w:tr w:rsidR="00976FD5" w:rsidRPr="005E6E20" w:rsidTr="00743092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none" w:sz="0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 xml:space="preserve">Численность (удельный вес) </w:t>
            </w: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педработников</w:t>
            </w:r>
            <w:proofErr w:type="spellEnd"/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 xml:space="preserve"> от общей численности таких работников с педагогическим стажем:</w:t>
            </w:r>
          </w:p>
        </w:tc>
        <w:tc>
          <w:tcPr>
            <w:tcW w:w="126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</w:rPr>
            </w:pP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человек</w:t>
            </w:r>
            <w:proofErr w:type="spellEnd"/>
            <w:r w:rsidRPr="005E6E20">
              <w:rPr>
                <w:rFonts w:cstheme="minorHAnsi"/>
                <w:color w:val="000000"/>
                <w:sz w:val="24"/>
                <w:szCs w:val="24"/>
              </w:rPr>
              <w:t xml:space="preserve"> (</w:t>
            </w: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процент</w:t>
            </w:r>
            <w:proofErr w:type="spellEnd"/>
            <w:r w:rsidRPr="005E6E20">
              <w:rPr>
                <w:rFonts w:cstheme="minorHAnsi"/>
                <w:color w:val="000000"/>
                <w:sz w:val="24"/>
                <w:szCs w:val="24"/>
              </w:rPr>
              <w:t>)</w:t>
            </w:r>
          </w:p>
        </w:tc>
        <w:tc>
          <w:tcPr>
            <w:tcW w:w="1564" w:type="dxa"/>
            <w:tcBorders>
              <w:top w:val="single" w:sz="6" w:space="0" w:color="000000"/>
              <w:left w:val="single" w:sz="6" w:space="0" w:color="000000"/>
              <w:bottom w:val="none" w:sz="0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</w:rPr>
            </w:pPr>
            <w:r w:rsidRPr="005E6E20">
              <w:rPr>
                <w:rFonts w:cstheme="minorHAnsi"/>
                <w:b/>
                <w:bCs/>
                <w:color w:val="000000"/>
                <w:sz w:val="24"/>
                <w:szCs w:val="24"/>
              </w:rPr>
              <w:t> </w:t>
            </w:r>
          </w:p>
        </w:tc>
      </w:tr>
      <w:tr w:rsidR="00976FD5" w:rsidRPr="005E6E20" w:rsidTr="00743092">
        <w:tc>
          <w:tcPr>
            <w:tcW w:w="0" w:type="auto"/>
            <w:tcBorders>
              <w:top w:val="none" w:sz="0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</w:rPr>
              <w:t xml:space="preserve">− </w:t>
            </w: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до</w:t>
            </w:r>
            <w:proofErr w:type="spellEnd"/>
            <w:r w:rsidRPr="005E6E20">
              <w:rPr>
                <w:rFonts w:cstheme="minorHAnsi"/>
                <w:color w:val="000000"/>
                <w:sz w:val="24"/>
                <w:szCs w:val="24"/>
              </w:rPr>
              <w:t xml:space="preserve"> 5 </w:t>
            </w: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лет</w:t>
            </w:r>
            <w:proofErr w:type="spellEnd"/>
          </w:p>
        </w:tc>
        <w:tc>
          <w:tcPr>
            <w:tcW w:w="1264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976FD5">
            <w:pPr>
              <w:ind w:left="75" w:right="75"/>
              <w:rPr>
                <w:rFonts w:cstheme="minorHAnsi"/>
                <w:color w:val="000000"/>
                <w:sz w:val="24"/>
                <w:szCs w:val="24"/>
              </w:rPr>
            </w:pPr>
          </w:p>
        </w:tc>
        <w:tc>
          <w:tcPr>
            <w:tcW w:w="1564" w:type="dxa"/>
            <w:tcBorders>
              <w:top w:val="none" w:sz="0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65F06">
            <w:pPr>
              <w:rPr>
                <w:rFonts w:cstheme="minorHAnsi"/>
                <w:sz w:val="24"/>
                <w:szCs w:val="24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7</w:t>
            </w:r>
            <w:r w:rsidR="007464C5" w:rsidRPr="005E6E20">
              <w:rPr>
                <w:rFonts w:cstheme="minorHAnsi"/>
                <w:color w:val="000000"/>
                <w:sz w:val="24"/>
                <w:szCs w:val="24"/>
              </w:rPr>
              <w:t xml:space="preserve"> (</w:t>
            </w:r>
            <w:r w:rsidR="00743092"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15</w:t>
            </w:r>
            <w:r w:rsidR="00254294" w:rsidRPr="005E6E20">
              <w:rPr>
                <w:rFonts w:cstheme="minorHAnsi"/>
                <w:color w:val="000000"/>
                <w:sz w:val="24"/>
                <w:szCs w:val="24"/>
              </w:rPr>
              <w:t>%)</w:t>
            </w:r>
          </w:p>
        </w:tc>
      </w:tr>
      <w:tr w:rsidR="00976FD5" w:rsidRPr="005E6E20" w:rsidTr="00743092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</w:rPr>
              <w:t xml:space="preserve">− </w:t>
            </w: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больше</w:t>
            </w:r>
            <w:proofErr w:type="spellEnd"/>
            <w:r w:rsidRPr="005E6E20">
              <w:rPr>
                <w:rFonts w:cstheme="minorHAnsi"/>
                <w:color w:val="000000"/>
                <w:sz w:val="24"/>
                <w:szCs w:val="24"/>
              </w:rPr>
              <w:t xml:space="preserve"> 30 </w:t>
            </w: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лет</w:t>
            </w:r>
            <w:proofErr w:type="spellEnd"/>
          </w:p>
        </w:tc>
        <w:tc>
          <w:tcPr>
            <w:tcW w:w="1264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976FD5">
            <w:pPr>
              <w:ind w:left="75" w:right="75"/>
              <w:rPr>
                <w:rFonts w:cstheme="minorHAnsi"/>
                <w:color w:val="000000"/>
                <w:sz w:val="24"/>
                <w:szCs w:val="24"/>
              </w:rPr>
            </w:pPr>
          </w:p>
        </w:tc>
        <w:tc>
          <w:tcPr>
            <w:tcW w:w="15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743092">
            <w:pPr>
              <w:rPr>
                <w:rFonts w:cstheme="minorHAnsi"/>
                <w:sz w:val="24"/>
                <w:szCs w:val="24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20</w:t>
            </w:r>
            <w:r w:rsidR="00254294" w:rsidRPr="005E6E20">
              <w:rPr>
                <w:rFonts w:cstheme="minorHAnsi"/>
                <w:color w:val="000000"/>
                <w:sz w:val="24"/>
                <w:szCs w:val="24"/>
              </w:rPr>
              <w:t xml:space="preserve"> (4</w:t>
            </w: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4</w:t>
            </w:r>
            <w:r w:rsidR="00254294" w:rsidRPr="005E6E20">
              <w:rPr>
                <w:rFonts w:cstheme="minorHAnsi"/>
                <w:color w:val="000000"/>
                <w:sz w:val="24"/>
                <w:szCs w:val="24"/>
              </w:rPr>
              <w:t>%)</w:t>
            </w:r>
          </w:p>
        </w:tc>
      </w:tr>
      <w:tr w:rsidR="00976FD5" w:rsidRPr="005E6E20" w:rsidTr="00743092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none" w:sz="0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 xml:space="preserve">Численность (удельный вес) </w:t>
            </w: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педработников</w:t>
            </w:r>
            <w:proofErr w:type="spellEnd"/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 xml:space="preserve"> от общей численности таких работников в возрасте:</w:t>
            </w:r>
          </w:p>
        </w:tc>
        <w:tc>
          <w:tcPr>
            <w:tcW w:w="126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</w:rPr>
            </w:pP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человек</w:t>
            </w:r>
            <w:proofErr w:type="spellEnd"/>
            <w:r w:rsidRPr="005E6E20">
              <w:rPr>
                <w:rFonts w:cstheme="minorHAnsi"/>
                <w:color w:val="000000"/>
                <w:sz w:val="24"/>
                <w:szCs w:val="24"/>
              </w:rPr>
              <w:t xml:space="preserve"> (</w:t>
            </w: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процент</w:t>
            </w:r>
            <w:proofErr w:type="spellEnd"/>
            <w:r w:rsidRPr="005E6E20">
              <w:rPr>
                <w:rFonts w:cstheme="minorHAnsi"/>
                <w:color w:val="000000"/>
                <w:sz w:val="24"/>
                <w:szCs w:val="24"/>
              </w:rPr>
              <w:t>)</w:t>
            </w:r>
          </w:p>
        </w:tc>
        <w:tc>
          <w:tcPr>
            <w:tcW w:w="1564" w:type="dxa"/>
            <w:tcBorders>
              <w:top w:val="single" w:sz="6" w:space="0" w:color="000000"/>
              <w:left w:val="single" w:sz="6" w:space="0" w:color="000000"/>
              <w:bottom w:val="none" w:sz="0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</w:rPr>
            </w:pPr>
            <w:r w:rsidRPr="005E6E20">
              <w:rPr>
                <w:rFonts w:cstheme="minorHAnsi"/>
                <w:b/>
                <w:bCs/>
                <w:color w:val="000000"/>
                <w:sz w:val="24"/>
                <w:szCs w:val="24"/>
              </w:rPr>
              <w:t> </w:t>
            </w:r>
          </w:p>
        </w:tc>
      </w:tr>
      <w:tr w:rsidR="00976FD5" w:rsidRPr="005E6E20" w:rsidTr="00743092">
        <w:tc>
          <w:tcPr>
            <w:tcW w:w="0" w:type="auto"/>
            <w:tcBorders>
              <w:top w:val="none" w:sz="0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</w:rPr>
              <w:t xml:space="preserve">− </w:t>
            </w: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до</w:t>
            </w:r>
            <w:proofErr w:type="spellEnd"/>
            <w:r w:rsidRPr="005E6E20">
              <w:rPr>
                <w:rFonts w:cstheme="minorHAnsi"/>
                <w:color w:val="000000"/>
                <w:sz w:val="24"/>
                <w:szCs w:val="24"/>
              </w:rPr>
              <w:t xml:space="preserve"> 30 </w:t>
            </w: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лет</w:t>
            </w:r>
            <w:proofErr w:type="spellEnd"/>
          </w:p>
        </w:tc>
        <w:tc>
          <w:tcPr>
            <w:tcW w:w="1264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976FD5">
            <w:pPr>
              <w:ind w:left="75" w:right="75"/>
              <w:rPr>
                <w:rFonts w:cstheme="minorHAnsi"/>
                <w:color w:val="000000"/>
                <w:sz w:val="24"/>
                <w:szCs w:val="24"/>
              </w:rPr>
            </w:pPr>
          </w:p>
        </w:tc>
        <w:tc>
          <w:tcPr>
            <w:tcW w:w="1564" w:type="dxa"/>
            <w:tcBorders>
              <w:top w:val="none" w:sz="0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52015C" w:rsidP="00A8207D">
            <w:pPr>
              <w:rPr>
                <w:rFonts w:cstheme="minorHAnsi"/>
                <w:sz w:val="24"/>
                <w:szCs w:val="24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8</w:t>
            </w:r>
            <w:r w:rsidR="00A8207D" w:rsidRPr="005E6E20">
              <w:rPr>
                <w:rFonts w:cstheme="minorHAnsi"/>
                <w:color w:val="000000"/>
                <w:sz w:val="24"/>
                <w:szCs w:val="24"/>
              </w:rPr>
              <w:t xml:space="preserve"> (</w:t>
            </w: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7</w:t>
            </w:r>
            <w:r w:rsidR="00254294" w:rsidRPr="005E6E20">
              <w:rPr>
                <w:rFonts w:cstheme="minorHAnsi"/>
                <w:color w:val="000000"/>
                <w:sz w:val="24"/>
                <w:szCs w:val="24"/>
              </w:rPr>
              <w:t>%)</w:t>
            </w:r>
          </w:p>
        </w:tc>
      </w:tr>
      <w:tr w:rsidR="00976FD5" w:rsidRPr="005E6E20" w:rsidTr="00743092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</w:rPr>
              <w:t xml:space="preserve">− </w:t>
            </w: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от</w:t>
            </w:r>
            <w:proofErr w:type="spellEnd"/>
            <w:r w:rsidRPr="005E6E20">
              <w:rPr>
                <w:rFonts w:cstheme="minorHAnsi"/>
                <w:color w:val="000000"/>
                <w:sz w:val="24"/>
                <w:szCs w:val="24"/>
              </w:rPr>
              <w:t xml:space="preserve"> 55 </w:t>
            </w: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лет</w:t>
            </w:r>
            <w:proofErr w:type="spellEnd"/>
          </w:p>
        </w:tc>
        <w:tc>
          <w:tcPr>
            <w:tcW w:w="1264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976FD5">
            <w:pPr>
              <w:ind w:left="75" w:right="75"/>
              <w:rPr>
                <w:rFonts w:cstheme="minorHAnsi"/>
                <w:color w:val="000000"/>
                <w:sz w:val="24"/>
                <w:szCs w:val="24"/>
              </w:rPr>
            </w:pPr>
          </w:p>
        </w:tc>
        <w:tc>
          <w:tcPr>
            <w:tcW w:w="15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52015C">
            <w:pPr>
              <w:rPr>
                <w:rFonts w:cstheme="minorHAnsi"/>
                <w:sz w:val="24"/>
                <w:szCs w:val="24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 xml:space="preserve">60 </w:t>
            </w:r>
            <w:r w:rsidR="005F26CB" w:rsidRPr="005E6E20">
              <w:rPr>
                <w:rFonts w:cstheme="minorHAnsi"/>
                <w:color w:val="000000"/>
                <w:sz w:val="24"/>
                <w:szCs w:val="24"/>
              </w:rPr>
              <w:t>(</w:t>
            </w: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5</w:t>
            </w:r>
            <w:r w:rsidR="005F26CB"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0</w:t>
            </w:r>
            <w:r w:rsidR="00254294" w:rsidRPr="005E6E20">
              <w:rPr>
                <w:rFonts w:cstheme="minorHAnsi"/>
                <w:color w:val="000000"/>
                <w:sz w:val="24"/>
                <w:szCs w:val="24"/>
              </w:rPr>
              <w:t>%)</w:t>
            </w:r>
          </w:p>
        </w:tc>
      </w:tr>
      <w:tr w:rsidR="00976FD5" w:rsidRPr="005E6E20" w:rsidTr="00743092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Численность (удельный вес) педагогических и административно-хозяйственных работников, которые за последние 5 лет прошли повышение квалификации или профессиональную переподготовку, от общей численности таких работников</w:t>
            </w:r>
          </w:p>
        </w:tc>
        <w:tc>
          <w:tcPr>
            <w:tcW w:w="12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</w:rPr>
            </w:pP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человек</w:t>
            </w:r>
            <w:proofErr w:type="spellEnd"/>
            <w:r w:rsidRPr="005E6E20">
              <w:rPr>
                <w:rFonts w:cstheme="minorHAnsi"/>
                <w:color w:val="000000"/>
                <w:sz w:val="24"/>
                <w:szCs w:val="24"/>
              </w:rPr>
              <w:t xml:space="preserve"> (</w:t>
            </w: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процент</w:t>
            </w:r>
            <w:proofErr w:type="spellEnd"/>
            <w:r w:rsidRPr="005E6E20">
              <w:rPr>
                <w:rFonts w:cstheme="minorHAnsi"/>
                <w:color w:val="000000"/>
                <w:sz w:val="24"/>
                <w:szCs w:val="24"/>
              </w:rPr>
              <w:t>)</w:t>
            </w:r>
          </w:p>
        </w:tc>
        <w:tc>
          <w:tcPr>
            <w:tcW w:w="15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1A7BED">
            <w:pPr>
              <w:rPr>
                <w:rFonts w:cstheme="minorHAnsi"/>
                <w:sz w:val="24"/>
                <w:szCs w:val="24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 xml:space="preserve"> </w:t>
            </w:r>
            <w:r w:rsidR="00743092"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38</w:t>
            </w: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 xml:space="preserve"> </w:t>
            </w:r>
            <w:r w:rsidRPr="005E6E20">
              <w:rPr>
                <w:rFonts w:cstheme="minorHAnsi"/>
                <w:color w:val="000000"/>
                <w:sz w:val="24"/>
                <w:szCs w:val="24"/>
              </w:rPr>
              <w:t>(</w:t>
            </w:r>
            <w:r w:rsidR="00743092"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8</w:t>
            </w:r>
            <w:r w:rsidR="00254294" w:rsidRPr="005E6E20">
              <w:rPr>
                <w:rFonts w:cstheme="minorHAnsi"/>
                <w:color w:val="000000"/>
                <w:sz w:val="24"/>
                <w:szCs w:val="24"/>
              </w:rPr>
              <w:t>3%)</w:t>
            </w:r>
          </w:p>
        </w:tc>
      </w:tr>
      <w:tr w:rsidR="00976FD5" w:rsidRPr="005E6E20" w:rsidTr="00743092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Численность (удельный вес) педагогических и административно-хозяйственных работников, которые прошли повышение квалификации по применению в образовательном процессе ФГОС, от общей численности таких работников</w:t>
            </w:r>
          </w:p>
        </w:tc>
        <w:tc>
          <w:tcPr>
            <w:tcW w:w="12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</w:rPr>
            </w:pP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человек</w:t>
            </w:r>
            <w:proofErr w:type="spellEnd"/>
            <w:r w:rsidRPr="005E6E20">
              <w:rPr>
                <w:rFonts w:cstheme="minorHAnsi"/>
                <w:color w:val="000000"/>
                <w:sz w:val="24"/>
                <w:szCs w:val="24"/>
              </w:rPr>
              <w:t xml:space="preserve"> (</w:t>
            </w: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процент</w:t>
            </w:r>
            <w:proofErr w:type="spellEnd"/>
            <w:r w:rsidRPr="005E6E20">
              <w:rPr>
                <w:rFonts w:cstheme="minorHAnsi"/>
                <w:color w:val="000000"/>
                <w:sz w:val="24"/>
                <w:szCs w:val="24"/>
              </w:rPr>
              <w:t>)</w:t>
            </w:r>
          </w:p>
        </w:tc>
        <w:tc>
          <w:tcPr>
            <w:tcW w:w="15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743092">
            <w:pPr>
              <w:rPr>
                <w:rFonts w:cstheme="minorHAnsi"/>
                <w:sz w:val="24"/>
                <w:szCs w:val="24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39</w:t>
            </w:r>
            <w:r w:rsidR="001A7BED"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 xml:space="preserve"> </w:t>
            </w:r>
            <w:r w:rsidR="001A7BED" w:rsidRPr="005E6E20">
              <w:rPr>
                <w:rFonts w:cstheme="minorHAnsi"/>
                <w:color w:val="000000"/>
                <w:sz w:val="24"/>
                <w:szCs w:val="24"/>
              </w:rPr>
              <w:t>(</w:t>
            </w: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85</w:t>
            </w:r>
            <w:r w:rsidR="00254294" w:rsidRPr="005E6E20">
              <w:rPr>
                <w:rFonts w:cstheme="minorHAnsi"/>
                <w:color w:val="000000"/>
                <w:sz w:val="24"/>
                <w:szCs w:val="24"/>
              </w:rPr>
              <w:t>%)</w:t>
            </w:r>
          </w:p>
        </w:tc>
      </w:tr>
      <w:tr w:rsidR="00976FD5" w:rsidRPr="005E6E20" w:rsidTr="00743092">
        <w:tc>
          <w:tcPr>
            <w:tcW w:w="0" w:type="auto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</w:rPr>
            </w:pPr>
            <w:proofErr w:type="spellStart"/>
            <w:r w:rsidRPr="005E6E20">
              <w:rPr>
                <w:rFonts w:cstheme="minorHAnsi"/>
                <w:b/>
                <w:bCs/>
                <w:color w:val="000000"/>
                <w:sz w:val="24"/>
                <w:szCs w:val="24"/>
              </w:rPr>
              <w:t>Инфраструктура</w:t>
            </w:r>
            <w:proofErr w:type="spellEnd"/>
          </w:p>
        </w:tc>
      </w:tr>
      <w:tr w:rsidR="00976FD5" w:rsidRPr="005E6E20" w:rsidTr="00743092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Количество компьютеров в расчете на одного учащегося</w:t>
            </w:r>
          </w:p>
        </w:tc>
        <w:tc>
          <w:tcPr>
            <w:tcW w:w="12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</w:rPr>
            </w:pP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единиц</w:t>
            </w:r>
            <w:proofErr w:type="spellEnd"/>
          </w:p>
        </w:tc>
        <w:tc>
          <w:tcPr>
            <w:tcW w:w="15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AC76E0">
            <w:pPr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sz w:val="24"/>
                <w:szCs w:val="24"/>
                <w:lang w:val="ru-RU"/>
              </w:rPr>
              <w:t>0,07</w:t>
            </w:r>
          </w:p>
        </w:tc>
      </w:tr>
      <w:tr w:rsidR="00976FD5" w:rsidRPr="005E6E20" w:rsidTr="00743092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Количество экземпляров учебной и учебно-методической литературы от общего количества единиц библиотечного фонда в расчете на одного учащегося</w:t>
            </w:r>
          </w:p>
        </w:tc>
        <w:tc>
          <w:tcPr>
            <w:tcW w:w="12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</w:rPr>
            </w:pP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единиц</w:t>
            </w:r>
            <w:proofErr w:type="spellEnd"/>
          </w:p>
        </w:tc>
        <w:tc>
          <w:tcPr>
            <w:tcW w:w="15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AC76E0">
            <w:pPr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sz w:val="24"/>
                <w:szCs w:val="24"/>
                <w:lang w:val="ru-RU"/>
              </w:rPr>
              <w:t>5696</w:t>
            </w:r>
          </w:p>
        </w:tc>
      </w:tr>
      <w:tr w:rsidR="00976FD5" w:rsidRPr="005E6E20" w:rsidTr="00743092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Наличие в школе системы электронного документооборота</w:t>
            </w:r>
          </w:p>
        </w:tc>
        <w:tc>
          <w:tcPr>
            <w:tcW w:w="12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</w:rPr>
            </w:pP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да</w:t>
            </w:r>
            <w:proofErr w:type="spellEnd"/>
            <w:r w:rsidRPr="005E6E20">
              <w:rPr>
                <w:rFonts w:cstheme="minorHAnsi"/>
                <w:color w:val="000000"/>
                <w:sz w:val="24"/>
                <w:szCs w:val="24"/>
              </w:rPr>
              <w:t>/</w:t>
            </w: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нет</w:t>
            </w:r>
            <w:proofErr w:type="spellEnd"/>
          </w:p>
        </w:tc>
        <w:tc>
          <w:tcPr>
            <w:tcW w:w="15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</w:rPr>
            </w:pP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да</w:t>
            </w:r>
            <w:proofErr w:type="spellEnd"/>
          </w:p>
        </w:tc>
      </w:tr>
      <w:tr w:rsidR="00976FD5" w:rsidRPr="005E6E20" w:rsidTr="00743092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none" w:sz="0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lastRenderedPageBreak/>
              <w:t>Наличие в школе читального зала библиотеки, в том числе наличие в ней:</w:t>
            </w:r>
          </w:p>
        </w:tc>
        <w:tc>
          <w:tcPr>
            <w:tcW w:w="126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</w:rPr>
            </w:pP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да</w:t>
            </w:r>
            <w:proofErr w:type="spellEnd"/>
            <w:r w:rsidRPr="005E6E20">
              <w:rPr>
                <w:rFonts w:cstheme="minorHAnsi"/>
                <w:color w:val="000000"/>
                <w:sz w:val="24"/>
                <w:szCs w:val="24"/>
              </w:rPr>
              <w:t>/</w:t>
            </w: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нет</w:t>
            </w:r>
            <w:proofErr w:type="spellEnd"/>
          </w:p>
        </w:tc>
        <w:tc>
          <w:tcPr>
            <w:tcW w:w="1564" w:type="dxa"/>
            <w:tcBorders>
              <w:top w:val="single" w:sz="6" w:space="0" w:color="000000"/>
              <w:left w:val="single" w:sz="6" w:space="0" w:color="000000"/>
              <w:bottom w:val="none" w:sz="0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392DA5">
            <w:pPr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нет</w:t>
            </w:r>
          </w:p>
        </w:tc>
      </w:tr>
      <w:tr w:rsidR="00976FD5" w:rsidRPr="005E6E20" w:rsidTr="00743092">
        <w:tc>
          <w:tcPr>
            <w:tcW w:w="0" w:type="auto"/>
            <w:tcBorders>
              <w:top w:val="none" w:sz="0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− рабочих мест для работы на компьютере или ноутбуке</w:t>
            </w:r>
          </w:p>
        </w:tc>
        <w:tc>
          <w:tcPr>
            <w:tcW w:w="1264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976FD5">
            <w:pPr>
              <w:ind w:left="75" w:right="75"/>
              <w:rPr>
                <w:rFonts w:cstheme="minorHAnsi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1564" w:type="dxa"/>
            <w:tcBorders>
              <w:top w:val="none" w:sz="0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392DA5">
            <w:pPr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нет</w:t>
            </w:r>
          </w:p>
        </w:tc>
      </w:tr>
      <w:tr w:rsidR="00976FD5" w:rsidRPr="005E6E20" w:rsidTr="00743092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</w:rPr>
              <w:t xml:space="preserve">− </w:t>
            </w: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медиатеки</w:t>
            </w:r>
            <w:proofErr w:type="spellEnd"/>
          </w:p>
        </w:tc>
        <w:tc>
          <w:tcPr>
            <w:tcW w:w="1264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976FD5">
            <w:pPr>
              <w:ind w:left="75" w:right="75"/>
              <w:rPr>
                <w:rFonts w:cstheme="minorHAnsi"/>
                <w:color w:val="000000"/>
                <w:sz w:val="24"/>
                <w:szCs w:val="24"/>
              </w:rPr>
            </w:pPr>
          </w:p>
        </w:tc>
        <w:tc>
          <w:tcPr>
            <w:tcW w:w="15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743092">
            <w:pPr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нет</w:t>
            </w:r>
          </w:p>
        </w:tc>
      </w:tr>
      <w:tr w:rsidR="00976FD5" w:rsidRPr="005E6E20" w:rsidTr="00743092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− средств сканирования и распознавания текста</w:t>
            </w:r>
          </w:p>
        </w:tc>
        <w:tc>
          <w:tcPr>
            <w:tcW w:w="1264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976FD5">
            <w:pPr>
              <w:ind w:left="75" w:right="75"/>
              <w:rPr>
                <w:rFonts w:cstheme="minorHAnsi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15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743092">
            <w:pPr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да</w:t>
            </w:r>
          </w:p>
        </w:tc>
      </w:tr>
      <w:tr w:rsidR="00976FD5" w:rsidRPr="005E6E20" w:rsidTr="00743092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− выхода в интернет с библиотечных компьютеров</w:t>
            </w:r>
          </w:p>
        </w:tc>
        <w:tc>
          <w:tcPr>
            <w:tcW w:w="1264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976FD5">
            <w:pPr>
              <w:ind w:left="75" w:right="75"/>
              <w:rPr>
                <w:rFonts w:cstheme="minorHAnsi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15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743092">
            <w:pPr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нет</w:t>
            </w:r>
          </w:p>
        </w:tc>
      </w:tr>
      <w:tr w:rsidR="00976FD5" w:rsidRPr="005E6E20" w:rsidTr="00743092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</w:rPr>
              <w:t xml:space="preserve">− </w:t>
            </w: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системы</w:t>
            </w:r>
            <w:proofErr w:type="spellEnd"/>
            <w:r w:rsidR="00743092"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контроля</w:t>
            </w:r>
            <w:proofErr w:type="spellEnd"/>
            <w:r w:rsidR="00743092"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распечатки</w:t>
            </w:r>
            <w:proofErr w:type="spellEnd"/>
            <w:r w:rsidR="00743092"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5E6E20">
              <w:rPr>
                <w:rFonts w:cstheme="minorHAnsi"/>
                <w:color w:val="000000"/>
                <w:sz w:val="24"/>
                <w:szCs w:val="24"/>
              </w:rPr>
              <w:t>материалов</w:t>
            </w:r>
            <w:proofErr w:type="spellEnd"/>
          </w:p>
        </w:tc>
        <w:tc>
          <w:tcPr>
            <w:tcW w:w="1264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976FD5">
            <w:pPr>
              <w:ind w:left="75" w:right="75"/>
              <w:rPr>
                <w:rFonts w:cstheme="minorHAnsi"/>
                <w:color w:val="000000"/>
                <w:sz w:val="24"/>
                <w:szCs w:val="24"/>
              </w:rPr>
            </w:pPr>
          </w:p>
        </w:tc>
        <w:tc>
          <w:tcPr>
            <w:tcW w:w="15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392DA5">
            <w:pPr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нет</w:t>
            </w:r>
          </w:p>
        </w:tc>
      </w:tr>
      <w:tr w:rsidR="00976FD5" w:rsidRPr="005E6E20" w:rsidTr="00743092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Общая площадь помещений для образовательного процесса в расчете на одного обучающегося</w:t>
            </w:r>
          </w:p>
        </w:tc>
        <w:tc>
          <w:tcPr>
            <w:tcW w:w="12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254294">
            <w:pPr>
              <w:rPr>
                <w:rFonts w:cstheme="minorHAnsi"/>
                <w:sz w:val="24"/>
                <w:szCs w:val="24"/>
                <w:lang w:val="ru-RU"/>
              </w:rPr>
            </w:pPr>
            <w:r w:rsidRPr="005E6E20">
              <w:rPr>
                <w:rFonts w:cstheme="minorHAnsi"/>
                <w:color w:val="000000"/>
                <w:sz w:val="24"/>
                <w:szCs w:val="24"/>
                <w:lang w:val="ru-RU"/>
              </w:rPr>
              <w:t>кв. м</w:t>
            </w:r>
          </w:p>
        </w:tc>
        <w:tc>
          <w:tcPr>
            <w:tcW w:w="15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76FD5" w:rsidRPr="005E6E20" w:rsidRDefault="00976FD5">
            <w:pPr>
              <w:rPr>
                <w:rFonts w:cstheme="minorHAnsi"/>
                <w:sz w:val="24"/>
                <w:szCs w:val="24"/>
                <w:lang w:val="ru-RU"/>
              </w:rPr>
            </w:pPr>
          </w:p>
        </w:tc>
      </w:tr>
    </w:tbl>
    <w:p w:rsidR="00232F45" w:rsidRPr="005E6E20" w:rsidRDefault="00232F45" w:rsidP="00232F45">
      <w:pPr>
        <w:spacing w:before="0" w:beforeAutospacing="0" w:after="0" w:afterAutospacing="0"/>
        <w:rPr>
          <w:rFonts w:cstheme="minorHAnsi"/>
          <w:color w:val="000000"/>
          <w:sz w:val="24"/>
          <w:szCs w:val="24"/>
        </w:rPr>
      </w:pPr>
    </w:p>
    <w:p w:rsidR="00976FD5" w:rsidRPr="005E6E20" w:rsidRDefault="00254294" w:rsidP="00232F45">
      <w:pPr>
        <w:spacing w:before="0" w:beforeAutospacing="0" w:after="0" w:afterAutospacing="0"/>
        <w:rPr>
          <w:rFonts w:cstheme="minorHAnsi"/>
          <w:color w:val="000000"/>
          <w:sz w:val="24"/>
          <w:szCs w:val="24"/>
          <w:lang w:val="ru-RU"/>
        </w:rPr>
      </w:pPr>
      <w:r w:rsidRPr="005E6E20">
        <w:rPr>
          <w:rFonts w:cstheme="minorHAnsi"/>
          <w:color w:val="000000"/>
          <w:sz w:val="24"/>
          <w:szCs w:val="24"/>
          <w:lang w:val="ru-RU"/>
        </w:rPr>
        <w:t>Анализ</w:t>
      </w:r>
      <w:r w:rsidRPr="005E6E20">
        <w:rPr>
          <w:rFonts w:cstheme="minorHAnsi"/>
          <w:color w:val="000000"/>
          <w:sz w:val="24"/>
          <w:szCs w:val="24"/>
        </w:rPr>
        <w:t> </w:t>
      </w:r>
      <w:r w:rsidRPr="005E6E20">
        <w:rPr>
          <w:rFonts w:cstheme="minorHAnsi"/>
          <w:color w:val="000000"/>
          <w:sz w:val="24"/>
          <w:szCs w:val="24"/>
          <w:lang w:val="ru-RU"/>
        </w:rPr>
        <w:t>показателей указывает на то, что Школа имеет достаточную инфраструктуру, которая соответствует требованиям</w:t>
      </w:r>
      <w:r w:rsidRPr="005E6E20">
        <w:rPr>
          <w:rFonts w:cstheme="minorHAnsi"/>
          <w:color w:val="000000"/>
          <w:sz w:val="24"/>
          <w:szCs w:val="24"/>
        </w:rPr>
        <w:t> </w:t>
      </w:r>
      <w:r w:rsidRPr="005E6E20">
        <w:rPr>
          <w:rFonts w:cstheme="minorHAnsi"/>
          <w:color w:val="000000"/>
          <w:sz w:val="24"/>
          <w:szCs w:val="24"/>
          <w:lang w:val="ru-RU"/>
        </w:rPr>
        <w:t>СП 2.4.3648-20 «Санитарно-эпидемиологические требования к организациям воспитания и обучения, отдыха и оздоровления детей и молодежи» и</w:t>
      </w:r>
      <w:r w:rsidRPr="005E6E20">
        <w:rPr>
          <w:rFonts w:cstheme="minorHAnsi"/>
          <w:color w:val="000000"/>
          <w:sz w:val="24"/>
          <w:szCs w:val="24"/>
        </w:rPr>
        <w:t> </w:t>
      </w:r>
      <w:r w:rsidR="00AC76E0" w:rsidRPr="005E6E20">
        <w:rPr>
          <w:rFonts w:cstheme="minorHAnsi"/>
          <w:color w:val="000000"/>
          <w:sz w:val="24"/>
          <w:szCs w:val="24"/>
          <w:lang w:val="ru-RU"/>
        </w:rPr>
        <w:t>позволяет</w:t>
      </w:r>
      <w:r w:rsidR="00AC76E0" w:rsidRPr="005E6E20">
        <w:rPr>
          <w:rFonts w:cstheme="minorHAnsi"/>
          <w:color w:val="000000"/>
          <w:sz w:val="24"/>
          <w:szCs w:val="24"/>
        </w:rPr>
        <w:t> </w:t>
      </w:r>
      <w:r w:rsidR="00AC76E0" w:rsidRPr="005E6E20">
        <w:rPr>
          <w:rFonts w:cstheme="minorHAnsi"/>
          <w:color w:val="000000"/>
          <w:sz w:val="24"/>
          <w:szCs w:val="24"/>
          <w:lang w:val="ru-RU"/>
        </w:rPr>
        <w:t>реализовывать</w:t>
      </w:r>
      <w:r w:rsidRPr="005E6E20">
        <w:rPr>
          <w:rFonts w:cstheme="minorHAnsi"/>
          <w:color w:val="000000"/>
          <w:sz w:val="24"/>
          <w:szCs w:val="24"/>
          <w:lang w:val="ru-RU"/>
        </w:rPr>
        <w:t xml:space="preserve"> образовательные программы в полном объеме в соответствии с ФГОС общего образования.</w:t>
      </w:r>
    </w:p>
    <w:p w:rsidR="00976FD5" w:rsidRPr="005E6E20" w:rsidRDefault="00254294" w:rsidP="00232F45">
      <w:pPr>
        <w:spacing w:before="0" w:beforeAutospacing="0" w:after="0" w:afterAutospacing="0"/>
        <w:rPr>
          <w:rFonts w:cstheme="minorHAnsi"/>
          <w:color w:val="000000"/>
          <w:sz w:val="24"/>
          <w:szCs w:val="24"/>
          <w:lang w:val="ru-RU"/>
        </w:rPr>
      </w:pPr>
      <w:r w:rsidRPr="005E6E20">
        <w:rPr>
          <w:rFonts w:cstheme="minorHAnsi"/>
          <w:color w:val="000000"/>
          <w:sz w:val="24"/>
          <w:szCs w:val="24"/>
          <w:lang w:val="ru-RU"/>
        </w:rPr>
        <w:t>Школа укомплектована достаточным количеством педагогических и иных работников, которые имеют высокую квалификацию и регулярно</w:t>
      </w:r>
      <w:r w:rsidRPr="005E6E20">
        <w:rPr>
          <w:rFonts w:cstheme="minorHAnsi"/>
          <w:color w:val="000000"/>
          <w:sz w:val="24"/>
          <w:szCs w:val="24"/>
        </w:rPr>
        <w:t> </w:t>
      </w:r>
      <w:r w:rsidRPr="005E6E20">
        <w:rPr>
          <w:rFonts w:cstheme="minorHAnsi"/>
          <w:color w:val="000000"/>
          <w:sz w:val="24"/>
          <w:szCs w:val="24"/>
          <w:lang w:val="ru-RU"/>
        </w:rPr>
        <w:t>проходят повышение квалификации</w:t>
      </w:r>
      <w:r w:rsidR="00743092" w:rsidRPr="005E6E20">
        <w:rPr>
          <w:rFonts w:cstheme="minorHAnsi"/>
          <w:color w:val="000000"/>
          <w:sz w:val="24"/>
          <w:szCs w:val="24"/>
          <w:lang w:val="ru-RU"/>
        </w:rPr>
        <w:t>.</w:t>
      </w:r>
    </w:p>
    <w:p w:rsidR="005E6E20" w:rsidRPr="005E6E20" w:rsidRDefault="005E6E20">
      <w:pPr>
        <w:rPr>
          <w:rFonts w:cstheme="minorHAnsi"/>
          <w:sz w:val="24"/>
          <w:szCs w:val="24"/>
        </w:rPr>
      </w:pPr>
      <w:bookmarkStart w:id="4" w:name="_GoBack"/>
      <w:bookmarkEnd w:id="4"/>
    </w:p>
    <w:sectPr w:rsidR="005E6E20" w:rsidRPr="005E6E20" w:rsidSect="005E6E20">
      <w:pgSz w:w="11907" w:h="16839"/>
      <w:pgMar w:top="0" w:right="992" w:bottom="295" w:left="567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C26BB2" w:rsidRDefault="00C26BB2">
      <w:pPr>
        <w:spacing w:before="0" w:after="0"/>
      </w:pPr>
      <w:r>
        <w:separator/>
      </w:r>
    </w:p>
  </w:endnote>
  <w:endnote w:type="continuationSeparator" w:id="0">
    <w:p w:rsidR="00C26BB2" w:rsidRDefault="00C26BB2">
      <w:pPr>
        <w:spacing w:before="0"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DejaVu Sans">
    <w:panose1 w:val="00000000000000000000"/>
    <w:charset w:val="00"/>
    <w:family w:val="roman"/>
    <w:notTrueType/>
    <w:pitch w:val="default"/>
  </w:font>
  <w:font w:name="Lohit Hindi">
    <w:altName w:val="Times New Roman"/>
    <w:charset w:val="00"/>
    <w:family w:val="auto"/>
    <w:pitch w:val="default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C26BB2" w:rsidRDefault="00C26BB2">
      <w:pPr>
        <w:spacing w:before="0" w:after="0"/>
      </w:pPr>
      <w:r>
        <w:separator/>
      </w:r>
    </w:p>
  </w:footnote>
  <w:footnote w:type="continuationSeparator" w:id="0">
    <w:p w:rsidR="00C26BB2" w:rsidRDefault="00C26BB2">
      <w:pPr>
        <w:spacing w:before="0"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68C5AA0"/>
    <w:multiLevelType w:val="multilevel"/>
    <w:tmpl w:val="FFD41C7E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10D14D39"/>
    <w:multiLevelType w:val="hybridMultilevel"/>
    <w:tmpl w:val="A6D488B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8715F15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19CA1451"/>
    <w:multiLevelType w:val="hybridMultilevel"/>
    <w:tmpl w:val="1B90BF2C"/>
    <w:lvl w:ilvl="0" w:tplc="31D8758C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4FA25DD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35E12F99"/>
    <w:multiLevelType w:val="hybridMultilevel"/>
    <w:tmpl w:val="5856385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A1B63F0"/>
    <w:multiLevelType w:val="multilevel"/>
    <w:tmpl w:val="9A787280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shd w:val="clear" w:color="auto" w:fill="FFFFFF"/>
      </w:rPr>
    </w:lvl>
    <w:lvl w:ilvl="1">
      <w:start w:val="1"/>
      <w:numFmt w:val="decimal"/>
      <w:lvlText w:val="%1.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 w15:restartNumberingAfterBreak="0">
    <w:nsid w:val="3C887E12"/>
    <w:multiLevelType w:val="hybridMultilevel"/>
    <w:tmpl w:val="B2ACF838"/>
    <w:lvl w:ilvl="0" w:tplc="97295653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E4927BD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4069324A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4DB60043"/>
    <w:multiLevelType w:val="hybridMultilevel"/>
    <w:tmpl w:val="66AA23D4"/>
    <w:lvl w:ilvl="0" w:tplc="53523282">
      <w:start w:val="1"/>
      <w:numFmt w:val="decimal"/>
      <w:lvlText w:val="%1."/>
      <w:lvlJc w:val="left"/>
      <w:pPr>
        <w:ind w:left="720" w:hanging="360"/>
      </w:pPr>
    </w:lvl>
    <w:lvl w:ilvl="1" w:tplc="53523282" w:tentative="1">
      <w:start w:val="1"/>
      <w:numFmt w:val="lowerLetter"/>
      <w:lvlText w:val="%2."/>
      <w:lvlJc w:val="left"/>
      <w:pPr>
        <w:ind w:left="1440" w:hanging="360"/>
      </w:pPr>
    </w:lvl>
    <w:lvl w:ilvl="2" w:tplc="53523282" w:tentative="1">
      <w:start w:val="1"/>
      <w:numFmt w:val="lowerRoman"/>
      <w:lvlText w:val="%3."/>
      <w:lvlJc w:val="right"/>
      <w:pPr>
        <w:ind w:left="2160" w:hanging="180"/>
      </w:pPr>
    </w:lvl>
    <w:lvl w:ilvl="3" w:tplc="53523282" w:tentative="1">
      <w:start w:val="1"/>
      <w:numFmt w:val="decimal"/>
      <w:lvlText w:val="%4."/>
      <w:lvlJc w:val="left"/>
      <w:pPr>
        <w:ind w:left="2880" w:hanging="360"/>
      </w:pPr>
    </w:lvl>
    <w:lvl w:ilvl="4" w:tplc="53523282" w:tentative="1">
      <w:start w:val="1"/>
      <w:numFmt w:val="lowerLetter"/>
      <w:lvlText w:val="%5."/>
      <w:lvlJc w:val="left"/>
      <w:pPr>
        <w:ind w:left="3600" w:hanging="360"/>
      </w:pPr>
    </w:lvl>
    <w:lvl w:ilvl="5" w:tplc="53523282" w:tentative="1">
      <w:start w:val="1"/>
      <w:numFmt w:val="lowerRoman"/>
      <w:lvlText w:val="%6."/>
      <w:lvlJc w:val="right"/>
      <w:pPr>
        <w:ind w:left="4320" w:hanging="180"/>
      </w:pPr>
    </w:lvl>
    <w:lvl w:ilvl="6" w:tplc="53523282" w:tentative="1">
      <w:start w:val="1"/>
      <w:numFmt w:val="decimal"/>
      <w:lvlText w:val="%7."/>
      <w:lvlJc w:val="left"/>
      <w:pPr>
        <w:ind w:left="5040" w:hanging="360"/>
      </w:pPr>
    </w:lvl>
    <w:lvl w:ilvl="7" w:tplc="53523282" w:tentative="1">
      <w:start w:val="1"/>
      <w:numFmt w:val="lowerLetter"/>
      <w:lvlText w:val="%8."/>
      <w:lvlJc w:val="left"/>
      <w:pPr>
        <w:ind w:left="5760" w:hanging="360"/>
      </w:pPr>
    </w:lvl>
    <w:lvl w:ilvl="8" w:tplc="53523282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7E0734A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66CE3C84"/>
    <w:multiLevelType w:val="hybridMultilevel"/>
    <w:tmpl w:val="9140D0A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AA743F3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6FE7393B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717C608F"/>
    <w:multiLevelType w:val="hybridMultilevel"/>
    <w:tmpl w:val="0FD0058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543539B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7A067D94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1"/>
  </w:num>
  <w:num w:numId="2">
    <w:abstractNumId w:val="14"/>
  </w:num>
  <w:num w:numId="3">
    <w:abstractNumId w:val="8"/>
  </w:num>
  <w:num w:numId="4">
    <w:abstractNumId w:val="13"/>
  </w:num>
  <w:num w:numId="5">
    <w:abstractNumId w:val="9"/>
  </w:num>
  <w:num w:numId="6">
    <w:abstractNumId w:val="16"/>
  </w:num>
  <w:num w:numId="7">
    <w:abstractNumId w:val="17"/>
  </w:num>
  <w:num w:numId="8">
    <w:abstractNumId w:val="2"/>
  </w:num>
  <w:num w:numId="9">
    <w:abstractNumId w:val="4"/>
  </w:num>
  <w:num w:numId="10">
    <w:abstractNumId w:val="5"/>
  </w:num>
  <w:num w:numId="11">
    <w:abstractNumId w:val="15"/>
  </w:num>
  <w:num w:numId="12">
    <w:abstractNumId w:val="12"/>
  </w:num>
  <w:num w:numId="13">
    <w:abstractNumId w:val="1"/>
  </w:num>
  <w:num w:numId="14">
    <w:abstractNumId w:val="3"/>
  </w:num>
  <w:num w:numId="15">
    <w:abstractNumId w:val="6"/>
  </w:num>
  <w:num w:numId="16">
    <w:abstractNumId w:val="0"/>
  </w:num>
  <w:num w:numId="17">
    <w:abstractNumId w:val="7"/>
  </w:num>
  <w:num w:numId="18">
    <w:abstractNumId w:val="10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A05CE"/>
    <w:rsid w:val="00012C6F"/>
    <w:rsid w:val="000205C8"/>
    <w:rsid w:val="00022348"/>
    <w:rsid w:val="00040382"/>
    <w:rsid w:val="00050751"/>
    <w:rsid w:val="0006107A"/>
    <w:rsid w:val="00062192"/>
    <w:rsid w:val="000724D0"/>
    <w:rsid w:val="00090712"/>
    <w:rsid w:val="00093F87"/>
    <w:rsid w:val="00095A2C"/>
    <w:rsid w:val="000B58C3"/>
    <w:rsid w:val="000C5E0A"/>
    <w:rsid w:val="000C613F"/>
    <w:rsid w:val="000E2A82"/>
    <w:rsid w:val="000E7DDF"/>
    <w:rsid w:val="00103873"/>
    <w:rsid w:val="00123D97"/>
    <w:rsid w:val="00144B33"/>
    <w:rsid w:val="00146543"/>
    <w:rsid w:val="001520BD"/>
    <w:rsid w:val="001522BE"/>
    <w:rsid w:val="00153BAC"/>
    <w:rsid w:val="00154E4F"/>
    <w:rsid w:val="00156434"/>
    <w:rsid w:val="00177CD8"/>
    <w:rsid w:val="001846B9"/>
    <w:rsid w:val="001A631F"/>
    <w:rsid w:val="001A6AB9"/>
    <w:rsid w:val="001A7BED"/>
    <w:rsid w:val="001D5EA4"/>
    <w:rsid w:val="001F0CC0"/>
    <w:rsid w:val="001F0E1F"/>
    <w:rsid w:val="00214779"/>
    <w:rsid w:val="00216780"/>
    <w:rsid w:val="002216C9"/>
    <w:rsid w:val="00225C78"/>
    <w:rsid w:val="00232F45"/>
    <w:rsid w:val="00236731"/>
    <w:rsid w:val="00254294"/>
    <w:rsid w:val="002562DE"/>
    <w:rsid w:val="00265F06"/>
    <w:rsid w:val="002848F6"/>
    <w:rsid w:val="002A7924"/>
    <w:rsid w:val="002B1FEF"/>
    <w:rsid w:val="002B27FF"/>
    <w:rsid w:val="002C6DAF"/>
    <w:rsid w:val="002D33B1"/>
    <w:rsid w:val="002D3591"/>
    <w:rsid w:val="002F1127"/>
    <w:rsid w:val="00300908"/>
    <w:rsid w:val="00307A86"/>
    <w:rsid w:val="00316DD6"/>
    <w:rsid w:val="00331866"/>
    <w:rsid w:val="00335108"/>
    <w:rsid w:val="00343740"/>
    <w:rsid w:val="003514A0"/>
    <w:rsid w:val="00361DB5"/>
    <w:rsid w:val="00376BBD"/>
    <w:rsid w:val="00381836"/>
    <w:rsid w:val="00392DA5"/>
    <w:rsid w:val="003A3682"/>
    <w:rsid w:val="003A5820"/>
    <w:rsid w:val="003C0C4F"/>
    <w:rsid w:val="003C5417"/>
    <w:rsid w:val="003D5765"/>
    <w:rsid w:val="003E6ED2"/>
    <w:rsid w:val="003F03CB"/>
    <w:rsid w:val="0041381A"/>
    <w:rsid w:val="00414F1D"/>
    <w:rsid w:val="004155DA"/>
    <w:rsid w:val="00447FDB"/>
    <w:rsid w:val="00452D9B"/>
    <w:rsid w:val="004550DB"/>
    <w:rsid w:val="00466871"/>
    <w:rsid w:val="00480AAF"/>
    <w:rsid w:val="00490DEA"/>
    <w:rsid w:val="00491FBE"/>
    <w:rsid w:val="004A025A"/>
    <w:rsid w:val="004A20BC"/>
    <w:rsid w:val="004A370C"/>
    <w:rsid w:val="004B71F0"/>
    <w:rsid w:val="004D7BF3"/>
    <w:rsid w:val="004F5B31"/>
    <w:rsid w:val="004F7E17"/>
    <w:rsid w:val="00510E36"/>
    <w:rsid w:val="0052015C"/>
    <w:rsid w:val="00533C4C"/>
    <w:rsid w:val="00564513"/>
    <w:rsid w:val="00564D91"/>
    <w:rsid w:val="0056697E"/>
    <w:rsid w:val="0057458C"/>
    <w:rsid w:val="00584314"/>
    <w:rsid w:val="005A05CE"/>
    <w:rsid w:val="005C78FE"/>
    <w:rsid w:val="005E2F21"/>
    <w:rsid w:val="005E3229"/>
    <w:rsid w:val="005E6E20"/>
    <w:rsid w:val="005E7219"/>
    <w:rsid w:val="005F26CB"/>
    <w:rsid w:val="0060007E"/>
    <w:rsid w:val="00602E44"/>
    <w:rsid w:val="00611AF9"/>
    <w:rsid w:val="00615749"/>
    <w:rsid w:val="006316D1"/>
    <w:rsid w:val="006327D8"/>
    <w:rsid w:val="00653AF6"/>
    <w:rsid w:val="00654316"/>
    <w:rsid w:val="00676AC3"/>
    <w:rsid w:val="00683A97"/>
    <w:rsid w:val="006853E1"/>
    <w:rsid w:val="006857A9"/>
    <w:rsid w:val="00687139"/>
    <w:rsid w:val="0068716B"/>
    <w:rsid w:val="0068754B"/>
    <w:rsid w:val="006962FF"/>
    <w:rsid w:val="006B4125"/>
    <w:rsid w:val="006B41D2"/>
    <w:rsid w:val="006B5B26"/>
    <w:rsid w:val="006B709C"/>
    <w:rsid w:val="006E1E10"/>
    <w:rsid w:val="006E285B"/>
    <w:rsid w:val="006E4811"/>
    <w:rsid w:val="006E4FFF"/>
    <w:rsid w:val="006E772A"/>
    <w:rsid w:val="00701720"/>
    <w:rsid w:val="00701E04"/>
    <w:rsid w:val="007149A9"/>
    <w:rsid w:val="00714DC0"/>
    <w:rsid w:val="007253F6"/>
    <w:rsid w:val="00737994"/>
    <w:rsid w:val="00743092"/>
    <w:rsid w:val="007464C5"/>
    <w:rsid w:val="007565BA"/>
    <w:rsid w:val="0075708A"/>
    <w:rsid w:val="00781089"/>
    <w:rsid w:val="0078602F"/>
    <w:rsid w:val="007951EA"/>
    <w:rsid w:val="007A2F1B"/>
    <w:rsid w:val="007B1672"/>
    <w:rsid w:val="007C31D6"/>
    <w:rsid w:val="0084297A"/>
    <w:rsid w:val="00873FD5"/>
    <w:rsid w:val="008862D3"/>
    <w:rsid w:val="0089485C"/>
    <w:rsid w:val="008C1179"/>
    <w:rsid w:val="008C2F22"/>
    <w:rsid w:val="008D784F"/>
    <w:rsid w:val="008E09DA"/>
    <w:rsid w:val="008F2D44"/>
    <w:rsid w:val="009150EB"/>
    <w:rsid w:val="00924B28"/>
    <w:rsid w:val="00937320"/>
    <w:rsid w:val="0094716D"/>
    <w:rsid w:val="009701D7"/>
    <w:rsid w:val="0097597D"/>
    <w:rsid w:val="00976FD5"/>
    <w:rsid w:val="00985CE5"/>
    <w:rsid w:val="00995A6F"/>
    <w:rsid w:val="009A6923"/>
    <w:rsid w:val="009B42D6"/>
    <w:rsid w:val="009B5002"/>
    <w:rsid w:val="009C7947"/>
    <w:rsid w:val="009E6982"/>
    <w:rsid w:val="00A12651"/>
    <w:rsid w:val="00A15AB7"/>
    <w:rsid w:val="00A40C42"/>
    <w:rsid w:val="00A8207D"/>
    <w:rsid w:val="00A94466"/>
    <w:rsid w:val="00A96B5C"/>
    <w:rsid w:val="00AC00A5"/>
    <w:rsid w:val="00AC76E0"/>
    <w:rsid w:val="00AD2331"/>
    <w:rsid w:val="00AE494F"/>
    <w:rsid w:val="00AE5270"/>
    <w:rsid w:val="00AF2521"/>
    <w:rsid w:val="00B00A52"/>
    <w:rsid w:val="00B12BD8"/>
    <w:rsid w:val="00B158C4"/>
    <w:rsid w:val="00B420AD"/>
    <w:rsid w:val="00B56B03"/>
    <w:rsid w:val="00B73A5A"/>
    <w:rsid w:val="00BA1398"/>
    <w:rsid w:val="00BA75BB"/>
    <w:rsid w:val="00BB0B0E"/>
    <w:rsid w:val="00BC5855"/>
    <w:rsid w:val="00BC58BF"/>
    <w:rsid w:val="00BD6F3E"/>
    <w:rsid w:val="00BF2A6E"/>
    <w:rsid w:val="00BF3756"/>
    <w:rsid w:val="00C03783"/>
    <w:rsid w:val="00C101A7"/>
    <w:rsid w:val="00C2443B"/>
    <w:rsid w:val="00C26BB2"/>
    <w:rsid w:val="00C27011"/>
    <w:rsid w:val="00C3608D"/>
    <w:rsid w:val="00C769A4"/>
    <w:rsid w:val="00CB3468"/>
    <w:rsid w:val="00CD6DA0"/>
    <w:rsid w:val="00CE2EF6"/>
    <w:rsid w:val="00CE5D46"/>
    <w:rsid w:val="00CE6B40"/>
    <w:rsid w:val="00CF399E"/>
    <w:rsid w:val="00D31439"/>
    <w:rsid w:val="00D62698"/>
    <w:rsid w:val="00D9102C"/>
    <w:rsid w:val="00DA3242"/>
    <w:rsid w:val="00DA50FC"/>
    <w:rsid w:val="00DE1862"/>
    <w:rsid w:val="00DE199F"/>
    <w:rsid w:val="00E00BD2"/>
    <w:rsid w:val="00E06675"/>
    <w:rsid w:val="00E233B7"/>
    <w:rsid w:val="00E2546E"/>
    <w:rsid w:val="00E3116E"/>
    <w:rsid w:val="00E33F13"/>
    <w:rsid w:val="00E438A1"/>
    <w:rsid w:val="00E4794E"/>
    <w:rsid w:val="00E50B0E"/>
    <w:rsid w:val="00E546E5"/>
    <w:rsid w:val="00E74DBF"/>
    <w:rsid w:val="00E7743B"/>
    <w:rsid w:val="00E929EF"/>
    <w:rsid w:val="00E930AD"/>
    <w:rsid w:val="00EA7C3E"/>
    <w:rsid w:val="00EC3C68"/>
    <w:rsid w:val="00EC6207"/>
    <w:rsid w:val="00EC645A"/>
    <w:rsid w:val="00EC6B57"/>
    <w:rsid w:val="00EC7DC5"/>
    <w:rsid w:val="00ED331D"/>
    <w:rsid w:val="00ED69F4"/>
    <w:rsid w:val="00EF0606"/>
    <w:rsid w:val="00F01E19"/>
    <w:rsid w:val="00F027C9"/>
    <w:rsid w:val="00F105DE"/>
    <w:rsid w:val="00F13B45"/>
    <w:rsid w:val="00F26434"/>
    <w:rsid w:val="00F303ED"/>
    <w:rsid w:val="00F35578"/>
    <w:rsid w:val="00F374CC"/>
    <w:rsid w:val="00F47ACE"/>
    <w:rsid w:val="00F50B5A"/>
    <w:rsid w:val="00F61386"/>
    <w:rsid w:val="00F63597"/>
    <w:rsid w:val="00F71C7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EF5E284"/>
  <w15:docId w15:val="{2896C7B5-E373-4BE7-B084-A0FCC6335F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before="100" w:beforeAutospacing="1" w:after="100" w:afterAutospacing="1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1" w:qFormat="1"/>
    <w:lsdException w:name="heading 2" w:semiHidden="1" w:uiPriority="0" w:unhideWhenUsed="1" w:qFormat="1"/>
    <w:lsdException w:name="heading 3" w:semiHidden="1" w:uiPriority="1" w:unhideWhenUsed="1" w:qFormat="1"/>
    <w:lsdException w:name="heading 4" w:semiHidden="1" w:uiPriority="1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F7E17"/>
  </w:style>
  <w:style w:type="paragraph" w:styleId="1">
    <w:name w:val="heading 1"/>
    <w:basedOn w:val="a"/>
    <w:next w:val="a"/>
    <w:link w:val="10"/>
    <w:uiPriority w:val="1"/>
    <w:qFormat/>
    <w:rsid w:val="00B73A5A"/>
    <w:pPr>
      <w:keepNext/>
      <w:keepLines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link w:val="20"/>
    <w:qFormat/>
    <w:rsid w:val="00611AF9"/>
    <w:pPr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3">
    <w:name w:val="heading 3"/>
    <w:basedOn w:val="a"/>
    <w:link w:val="30"/>
    <w:uiPriority w:val="1"/>
    <w:qFormat/>
    <w:rsid w:val="00611AF9"/>
    <w:pPr>
      <w:widowControl w:val="0"/>
      <w:spacing w:before="0" w:beforeAutospacing="0" w:after="0" w:afterAutospacing="0"/>
      <w:ind w:left="112"/>
      <w:outlineLvl w:val="2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styleId="4">
    <w:name w:val="heading 4"/>
    <w:basedOn w:val="a"/>
    <w:next w:val="a"/>
    <w:link w:val="40"/>
    <w:uiPriority w:val="1"/>
    <w:unhideWhenUsed/>
    <w:qFormat/>
    <w:rsid w:val="00611AF9"/>
    <w:pPr>
      <w:keepNext/>
      <w:keepLines/>
      <w:spacing w:before="200" w:after="0"/>
      <w:outlineLvl w:val="3"/>
    </w:pPr>
    <w:rPr>
      <w:rFonts w:ascii="Cambria" w:eastAsia="Times New Roman" w:hAnsi="Cambria" w:cs="Times New Roman"/>
      <w:b/>
      <w:bCs/>
      <w:i/>
      <w:iCs/>
      <w:color w:val="4F81BD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1"/>
    <w:rsid w:val="00B73A5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rsid w:val="00611AF9"/>
    <w:rPr>
      <w:rFonts w:ascii="Times New Roman" w:eastAsia="Times New Roman" w:hAnsi="Times New Roman" w:cs="Times New Roman"/>
      <w:b/>
      <w:bCs/>
      <w:sz w:val="36"/>
      <w:szCs w:val="36"/>
    </w:rPr>
  </w:style>
  <w:style w:type="character" w:customStyle="1" w:styleId="30">
    <w:name w:val="Заголовок 3 Знак"/>
    <w:basedOn w:val="a0"/>
    <w:link w:val="3"/>
    <w:uiPriority w:val="1"/>
    <w:rsid w:val="00611AF9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40">
    <w:name w:val="Заголовок 4 Знак"/>
    <w:basedOn w:val="a0"/>
    <w:link w:val="4"/>
    <w:uiPriority w:val="1"/>
    <w:rsid w:val="00611AF9"/>
    <w:rPr>
      <w:rFonts w:ascii="Cambria" w:eastAsia="Times New Roman" w:hAnsi="Cambria" w:cs="Times New Roman"/>
      <w:b/>
      <w:bCs/>
      <w:i/>
      <w:iCs/>
      <w:color w:val="4F81BD"/>
    </w:rPr>
  </w:style>
  <w:style w:type="paragraph" w:styleId="a3">
    <w:name w:val="No Spacing"/>
    <w:link w:val="a4"/>
    <w:uiPriority w:val="1"/>
    <w:qFormat/>
    <w:rsid w:val="002216C9"/>
    <w:pPr>
      <w:spacing w:before="0" w:beforeAutospacing="0" w:after="0" w:afterAutospacing="0"/>
    </w:pPr>
    <w:rPr>
      <w:rFonts w:ascii="Calibri" w:eastAsia="Times New Roman" w:hAnsi="Calibri" w:cs="Times New Roman"/>
      <w:lang w:bidi="en-US"/>
    </w:rPr>
  </w:style>
  <w:style w:type="character" w:customStyle="1" w:styleId="a4">
    <w:name w:val="Без интервала Знак"/>
    <w:basedOn w:val="a0"/>
    <w:link w:val="a3"/>
    <w:uiPriority w:val="1"/>
    <w:rsid w:val="002216C9"/>
    <w:rPr>
      <w:rFonts w:ascii="Calibri" w:eastAsia="Times New Roman" w:hAnsi="Calibri" w:cs="Times New Roman"/>
      <w:lang w:bidi="en-US"/>
    </w:rPr>
  </w:style>
  <w:style w:type="paragraph" w:styleId="a5">
    <w:name w:val="List Paragraph"/>
    <w:basedOn w:val="a"/>
    <w:uiPriority w:val="1"/>
    <w:qFormat/>
    <w:rsid w:val="006E4811"/>
    <w:pPr>
      <w:widowControl w:val="0"/>
      <w:spacing w:before="0" w:beforeAutospacing="0" w:after="0" w:afterAutospacing="0"/>
    </w:pPr>
  </w:style>
  <w:style w:type="paragraph" w:styleId="a6">
    <w:name w:val="Balloon Text"/>
    <w:basedOn w:val="a"/>
    <w:link w:val="a7"/>
    <w:uiPriority w:val="99"/>
    <w:unhideWhenUsed/>
    <w:rsid w:val="00490DEA"/>
    <w:pPr>
      <w:spacing w:before="0" w:after="0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rsid w:val="00490DEA"/>
    <w:rPr>
      <w:rFonts w:ascii="Tahoma" w:hAnsi="Tahoma" w:cs="Tahoma"/>
      <w:sz w:val="16"/>
      <w:szCs w:val="16"/>
    </w:rPr>
  </w:style>
  <w:style w:type="character" w:customStyle="1" w:styleId="submenu-table">
    <w:name w:val="submenu-table"/>
    <w:basedOn w:val="a0"/>
    <w:rsid w:val="00611AF9"/>
  </w:style>
  <w:style w:type="character" w:customStyle="1" w:styleId="butback">
    <w:name w:val="butback"/>
    <w:basedOn w:val="a0"/>
    <w:rsid w:val="00611AF9"/>
  </w:style>
  <w:style w:type="character" w:styleId="a8">
    <w:name w:val="Hyperlink"/>
    <w:uiPriority w:val="99"/>
    <w:rsid w:val="00611AF9"/>
    <w:rPr>
      <w:color w:val="0000FF"/>
      <w:u w:val="single"/>
    </w:rPr>
  </w:style>
  <w:style w:type="paragraph" w:customStyle="1" w:styleId="a9">
    <w:name w:val="Знак Знак Знак"/>
    <w:basedOn w:val="a"/>
    <w:rsid w:val="00611AF9"/>
    <w:pPr>
      <w:spacing w:before="0" w:beforeAutospacing="0" w:after="0" w:afterAutospacing="0"/>
    </w:pPr>
    <w:rPr>
      <w:rFonts w:ascii="Verdana" w:eastAsia="Times New Roman" w:hAnsi="Verdana" w:cs="Verdana"/>
      <w:sz w:val="20"/>
      <w:szCs w:val="20"/>
    </w:rPr>
  </w:style>
  <w:style w:type="character" w:customStyle="1" w:styleId="c34">
    <w:name w:val="c34"/>
    <w:rsid w:val="00611AF9"/>
  </w:style>
  <w:style w:type="character" w:styleId="aa">
    <w:name w:val="Strong"/>
    <w:uiPriority w:val="22"/>
    <w:qFormat/>
    <w:rsid w:val="00611AF9"/>
    <w:rPr>
      <w:b/>
      <w:bCs/>
    </w:rPr>
  </w:style>
  <w:style w:type="paragraph" w:styleId="ab">
    <w:name w:val="Normal (Web)"/>
    <w:basedOn w:val="a"/>
    <w:uiPriority w:val="99"/>
    <w:unhideWhenUsed/>
    <w:rsid w:val="00611AF9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TableParagraph">
    <w:name w:val="Table Paragraph"/>
    <w:basedOn w:val="a"/>
    <w:uiPriority w:val="1"/>
    <w:qFormat/>
    <w:rsid w:val="00611AF9"/>
    <w:pPr>
      <w:widowControl w:val="0"/>
      <w:spacing w:before="0" w:beforeAutospacing="0" w:after="0" w:afterAutospacing="0"/>
    </w:pPr>
    <w:rPr>
      <w:rFonts w:ascii="Calibri" w:eastAsia="Calibri" w:hAnsi="Calibri" w:cs="Times New Roman"/>
    </w:rPr>
  </w:style>
  <w:style w:type="paragraph" w:customStyle="1" w:styleId="Standard">
    <w:name w:val="Standard"/>
    <w:rsid w:val="00611AF9"/>
    <w:pPr>
      <w:widowControl w:val="0"/>
      <w:suppressAutoHyphens/>
      <w:autoSpaceDN w:val="0"/>
      <w:spacing w:before="0" w:beforeAutospacing="0" w:after="0" w:afterAutospacing="0"/>
      <w:textAlignment w:val="baseline"/>
    </w:pPr>
    <w:rPr>
      <w:rFonts w:ascii="Times New Roman" w:eastAsia="DejaVu Sans" w:hAnsi="Times New Roman" w:cs="Lohit Hindi"/>
      <w:kern w:val="3"/>
      <w:sz w:val="24"/>
      <w:szCs w:val="24"/>
      <w:lang w:val="ru-RU" w:eastAsia="zh-CN" w:bidi="hi-IN"/>
    </w:rPr>
  </w:style>
  <w:style w:type="paragraph" w:customStyle="1" w:styleId="TableContents">
    <w:name w:val="Table Contents"/>
    <w:basedOn w:val="Standard"/>
    <w:rsid w:val="00611AF9"/>
    <w:pPr>
      <w:suppressLineNumbers/>
    </w:pPr>
  </w:style>
  <w:style w:type="character" w:customStyle="1" w:styleId="31">
    <w:name w:val="Основной текст (3)_"/>
    <w:link w:val="32"/>
    <w:uiPriority w:val="99"/>
    <w:locked/>
    <w:rsid w:val="00611AF9"/>
    <w:rPr>
      <w:b/>
      <w:bCs/>
      <w:sz w:val="28"/>
      <w:szCs w:val="28"/>
      <w:shd w:val="clear" w:color="auto" w:fill="FFFFFF"/>
    </w:rPr>
  </w:style>
  <w:style w:type="paragraph" w:customStyle="1" w:styleId="32">
    <w:name w:val="Основной текст (3)"/>
    <w:basedOn w:val="a"/>
    <w:link w:val="31"/>
    <w:uiPriority w:val="99"/>
    <w:rsid w:val="00611AF9"/>
    <w:pPr>
      <w:widowControl w:val="0"/>
      <w:shd w:val="clear" w:color="auto" w:fill="FFFFFF"/>
      <w:spacing w:before="0" w:beforeAutospacing="0" w:after="0" w:afterAutospacing="0" w:line="322" w:lineRule="exact"/>
      <w:jc w:val="center"/>
    </w:pPr>
    <w:rPr>
      <w:b/>
      <w:bCs/>
      <w:sz w:val="28"/>
      <w:szCs w:val="28"/>
    </w:rPr>
  </w:style>
  <w:style w:type="character" w:customStyle="1" w:styleId="33">
    <w:name w:val="Основной текст (3) + Не полужирный"/>
    <w:uiPriority w:val="99"/>
    <w:rsid w:val="00611AF9"/>
  </w:style>
  <w:style w:type="character" w:customStyle="1" w:styleId="view-counts">
    <w:name w:val="view-counts"/>
    <w:basedOn w:val="a0"/>
    <w:rsid w:val="00611AF9"/>
  </w:style>
  <w:style w:type="paragraph" w:styleId="ac">
    <w:name w:val="Body Text"/>
    <w:basedOn w:val="a"/>
    <w:link w:val="ad"/>
    <w:uiPriority w:val="1"/>
    <w:qFormat/>
    <w:rsid w:val="00611AF9"/>
    <w:pPr>
      <w:spacing w:before="0" w:beforeAutospacing="0" w:after="0" w:afterAutospacing="0"/>
    </w:pPr>
    <w:rPr>
      <w:rFonts w:ascii="Times New Roman" w:eastAsia="Times New Roman" w:hAnsi="Times New Roman" w:cs="Times New Roman"/>
    </w:rPr>
  </w:style>
  <w:style w:type="character" w:customStyle="1" w:styleId="ad">
    <w:name w:val="Основной текст Знак"/>
    <w:basedOn w:val="a0"/>
    <w:link w:val="ac"/>
    <w:uiPriority w:val="1"/>
    <w:rsid w:val="00611AF9"/>
    <w:rPr>
      <w:rFonts w:ascii="Times New Roman" w:eastAsia="Times New Roman" w:hAnsi="Times New Roman" w:cs="Times New Roman"/>
    </w:rPr>
  </w:style>
  <w:style w:type="character" w:customStyle="1" w:styleId="apple-converted-space">
    <w:name w:val="apple-converted-space"/>
    <w:rsid w:val="00611AF9"/>
  </w:style>
  <w:style w:type="paragraph" w:customStyle="1" w:styleId="stk-reset">
    <w:name w:val="stk-reset"/>
    <w:basedOn w:val="a"/>
    <w:rsid w:val="00611AF9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TableText">
    <w:name w:val="Table Text"/>
    <w:rsid w:val="00611AF9"/>
    <w:pPr>
      <w:widowControl w:val="0"/>
      <w:overflowPunct w:val="0"/>
      <w:autoSpaceDE w:val="0"/>
      <w:autoSpaceDN w:val="0"/>
      <w:adjustRightInd w:val="0"/>
      <w:spacing w:before="0" w:beforeAutospacing="0" w:after="0" w:afterAutospacing="0"/>
      <w:textAlignment w:val="baseline"/>
    </w:pPr>
    <w:rPr>
      <w:rFonts w:ascii="Times New Roman" w:eastAsia="Times New Roman" w:hAnsi="Times New Roman" w:cs="Times New Roman"/>
      <w:color w:val="000000"/>
      <w:sz w:val="20"/>
      <w:szCs w:val="20"/>
      <w:lang w:val="ru-RU" w:eastAsia="ru-RU"/>
    </w:rPr>
  </w:style>
  <w:style w:type="paragraph" w:styleId="21">
    <w:name w:val="Body Text 2"/>
    <w:basedOn w:val="a"/>
    <w:link w:val="22"/>
    <w:rsid w:val="00611AF9"/>
    <w:pPr>
      <w:suppressAutoHyphens/>
      <w:spacing w:before="0" w:beforeAutospacing="0" w:after="120" w:afterAutospacing="0" w:line="48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customStyle="1" w:styleId="22">
    <w:name w:val="Основной текст 2 Знак"/>
    <w:basedOn w:val="a0"/>
    <w:link w:val="21"/>
    <w:rsid w:val="00611AF9"/>
    <w:rPr>
      <w:rFonts w:ascii="Times New Roman" w:eastAsia="Times New Roman" w:hAnsi="Times New Roman" w:cs="Times New Roman"/>
      <w:sz w:val="24"/>
      <w:szCs w:val="24"/>
      <w:lang w:eastAsia="ar-SA"/>
    </w:rPr>
  </w:style>
  <w:style w:type="table" w:styleId="ae">
    <w:name w:val="Table Grid"/>
    <w:basedOn w:val="a1"/>
    <w:uiPriority w:val="59"/>
    <w:rsid w:val="00BA75BB"/>
    <w:pPr>
      <w:spacing w:before="0"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f">
    <w:name w:val="Основной текст_"/>
    <w:basedOn w:val="a0"/>
    <w:link w:val="11"/>
    <w:rsid w:val="003D5765"/>
    <w:rPr>
      <w:rFonts w:eastAsia="Times New Roman" w:cs="Times New Roman"/>
      <w:sz w:val="20"/>
      <w:szCs w:val="20"/>
      <w:shd w:val="clear" w:color="auto" w:fill="FFFFFF"/>
    </w:rPr>
  </w:style>
  <w:style w:type="paragraph" w:customStyle="1" w:styleId="11">
    <w:name w:val="Основной текст1"/>
    <w:basedOn w:val="a"/>
    <w:link w:val="af"/>
    <w:rsid w:val="003D5765"/>
    <w:pPr>
      <w:widowControl w:val="0"/>
      <w:shd w:val="clear" w:color="auto" w:fill="FFFFFF"/>
      <w:spacing w:before="0" w:beforeAutospacing="0" w:after="0" w:afterAutospacing="0"/>
    </w:pPr>
    <w:rPr>
      <w:rFonts w:eastAsia="Times New Roman" w:cs="Times New Roman"/>
      <w:sz w:val="20"/>
      <w:szCs w:val="20"/>
    </w:rPr>
  </w:style>
  <w:style w:type="character" w:customStyle="1" w:styleId="DefaultParagraphFontPHPDOCX">
    <w:name w:val="Default Paragraph Font PHPDOCX"/>
    <w:uiPriority w:val="1"/>
    <w:semiHidden/>
    <w:unhideWhenUsed/>
  </w:style>
  <w:style w:type="paragraph" w:customStyle="1" w:styleId="ListParagraphPHPDOCX">
    <w:name w:val="List Paragraph PHPDOCX"/>
    <w:uiPriority w:val="34"/>
    <w:qFormat/>
    <w:rsid w:val="00DF064E"/>
    <w:pPr>
      <w:ind w:left="720"/>
      <w:contextualSpacing/>
    </w:pPr>
  </w:style>
  <w:style w:type="paragraph" w:customStyle="1" w:styleId="TitlePHPDOCX">
    <w:name w:val="Title PHPDOCX"/>
    <w:link w:val="TitleCarPHPDOCX"/>
    <w:uiPriority w:val="10"/>
    <w:qFormat/>
    <w:rsid w:val="00DF064E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arPHPDOCX">
    <w:name w:val="Title Car PHPDOCX"/>
    <w:basedOn w:val="DefaultParagraphFontPHPDOCX"/>
    <w:link w:val="TitlePHPDOCX"/>
    <w:uiPriority w:val="10"/>
    <w:rsid w:val="00DF064E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customStyle="1" w:styleId="SubtitlePHPDOCX">
    <w:name w:val="Subtitle PHPDOCX"/>
    <w:link w:val="SubtitleCarPHPDOCX"/>
    <w:uiPriority w:val="11"/>
    <w:qFormat/>
    <w:rsid w:val="00DF064E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arPHPDOCX">
    <w:name w:val="Subtitle Car PHPDOCX"/>
    <w:basedOn w:val="DefaultParagraphFontPHPDOCX"/>
    <w:link w:val="SubtitlePHPDOCX"/>
    <w:uiPriority w:val="11"/>
    <w:rsid w:val="00DF064E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table" w:customStyle="1" w:styleId="NormalTablePHPDOCX">
    <w:name w:val="Normal Table PHPDOCX"/>
    <w:uiPriority w:val="99"/>
    <w:semiHidden/>
    <w:unhideWhenUsed/>
    <w:qFormat/>
    <w:pPr>
      <w:spacing w:after="0"/>
    </w:p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PHPDOCX">
    <w:name w:val="Table Grid PHPDOCX"/>
    <w:uiPriority w:val="59"/>
    <w:rsid w:val="00493A0C"/>
    <w:pPr>
      <w:spacing w:after="0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nnotationreferencePHPDOCX">
    <w:name w:val="annotation reference PHPDOCX"/>
    <w:basedOn w:val="DefaultParagraphFontPHPDOCX"/>
    <w:uiPriority w:val="99"/>
    <w:semiHidden/>
    <w:unhideWhenUsed/>
    <w:rsid w:val="00E139EA"/>
    <w:rPr>
      <w:sz w:val="16"/>
      <w:szCs w:val="16"/>
    </w:rPr>
  </w:style>
  <w:style w:type="paragraph" w:customStyle="1" w:styleId="annotationtextPHPDOCX">
    <w:name w:val="annotation text PHPDOCX"/>
    <w:link w:val="CommentTextCharPHPDOCX"/>
    <w:uiPriority w:val="99"/>
    <w:semiHidden/>
    <w:unhideWhenUsed/>
    <w:rsid w:val="00E139EA"/>
    <w:rPr>
      <w:sz w:val="20"/>
      <w:szCs w:val="20"/>
    </w:rPr>
  </w:style>
  <w:style w:type="character" w:customStyle="1" w:styleId="CommentTextCharPHPDOCX">
    <w:name w:val="Comment Text Char PHPDOCX"/>
    <w:basedOn w:val="DefaultParagraphFontPHPDOCX"/>
    <w:link w:val="annotationtextPHPDOCX"/>
    <w:uiPriority w:val="99"/>
    <w:semiHidden/>
    <w:rsid w:val="00E139EA"/>
    <w:rPr>
      <w:sz w:val="20"/>
      <w:szCs w:val="20"/>
    </w:rPr>
  </w:style>
  <w:style w:type="paragraph" w:customStyle="1" w:styleId="annotationsubjectPHPDOCX">
    <w:name w:val="annotation subject PHPDOCX"/>
    <w:basedOn w:val="annotationtextPHPDOCX"/>
    <w:next w:val="annotationtextPHPDOCX"/>
    <w:link w:val="CommentSubjectCharPHPDOCX"/>
    <w:uiPriority w:val="99"/>
    <w:semiHidden/>
    <w:unhideWhenUsed/>
    <w:rsid w:val="00E139EA"/>
    <w:rPr>
      <w:b/>
      <w:bCs/>
    </w:rPr>
  </w:style>
  <w:style w:type="character" w:customStyle="1" w:styleId="CommentSubjectCharPHPDOCX">
    <w:name w:val="Comment Subject Char PHPDOCX"/>
    <w:basedOn w:val="CommentTextCharPHPDOCX"/>
    <w:link w:val="annotationsubjectPHPDOCX"/>
    <w:uiPriority w:val="99"/>
    <w:semiHidden/>
    <w:rsid w:val="00E139EA"/>
    <w:rPr>
      <w:b/>
      <w:bCs/>
      <w:sz w:val="20"/>
      <w:szCs w:val="20"/>
    </w:rPr>
  </w:style>
  <w:style w:type="paragraph" w:customStyle="1" w:styleId="BalloonTextPHPDOCX">
    <w:name w:val="Balloon Text PHPDOCX"/>
    <w:link w:val="BalloonTextCharPHPDOCX"/>
    <w:uiPriority w:val="99"/>
    <w:semiHidden/>
    <w:unhideWhenUsed/>
    <w:rsid w:val="00E139EA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PHPDOCX">
    <w:name w:val="Balloon Text Char PHPDOCX"/>
    <w:basedOn w:val="DefaultParagraphFontPHPDOCX"/>
    <w:link w:val="BalloonTextPHPDOCX"/>
    <w:uiPriority w:val="99"/>
    <w:semiHidden/>
    <w:rsid w:val="00E139EA"/>
    <w:rPr>
      <w:rFonts w:ascii="Tahoma" w:hAnsi="Tahoma" w:cs="Tahoma"/>
      <w:sz w:val="16"/>
      <w:szCs w:val="16"/>
    </w:rPr>
  </w:style>
  <w:style w:type="paragraph" w:customStyle="1" w:styleId="footnoteTextPHPDOCX">
    <w:name w:val="footnote Text PHPDOCX"/>
    <w:link w:val="footnoteTextCarPHPDOCX"/>
    <w:uiPriority w:val="99"/>
    <w:semiHidden/>
    <w:unhideWhenUsed/>
    <w:rsid w:val="006E0FDA"/>
    <w:pPr>
      <w:spacing w:after="0"/>
    </w:pPr>
    <w:rPr>
      <w:sz w:val="20"/>
      <w:szCs w:val="20"/>
    </w:rPr>
  </w:style>
  <w:style w:type="character" w:customStyle="1" w:styleId="footnoteTextCarPHPDOCX">
    <w:name w:val="footnote Text Car PHPDOCX"/>
    <w:basedOn w:val="DefaultParagraphFontPHPDOCX"/>
    <w:link w:val="footnoteTextPHPDOCX"/>
    <w:uiPriority w:val="99"/>
    <w:semiHidden/>
    <w:rsid w:val="006E0FDA"/>
    <w:rPr>
      <w:sz w:val="20"/>
      <w:szCs w:val="20"/>
    </w:rPr>
  </w:style>
  <w:style w:type="character" w:customStyle="1" w:styleId="footnoteReferencePHPDOCX">
    <w:name w:val="footnote Reference PHPDOCX"/>
    <w:basedOn w:val="DefaultParagraphFontPHPDOCX"/>
    <w:uiPriority w:val="99"/>
    <w:semiHidden/>
    <w:unhideWhenUsed/>
    <w:rsid w:val="006E0FDA"/>
    <w:rPr>
      <w:vertAlign w:val="superscript"/>
    </w:rPr>
  </w:style>
  <w:style w:type="paragraph" w:customStyle="1" w:styleId="endnoteTextPHPDOCX">
    <w:name w:val="endnote Text PHPDOCX"/>
    <w:link w:val="endnoteTextCarPHPDOCX"/>
    <w:uiPriority w:val="99"/>
    <w:semiHidden/>
    <w:unhideWhenUsed/>
    <w:rsid w:val="006E0FDA"/>
    <w:pPr>
      <w:spacing w:after="0"/>
    </w:pPr>
    <w:rPr>
      <w:sz w:val="20"/>
      <w:szCs w:val="20"/>
    </w:rPr>
  </w:style>
  <w:style w:type="character" w:customStyle="1" w:styleId="endnoteTextCarPHPDOCX">
    <w:name w:val="endnote Text Car PHPDOCX"/>
    <w:basedOn w:val="DefaultParagraphFontPHPDOCX"/>
    <w:link w:val="endnoteTextPHPDOCX"/>
    <w:uiPriority w:val="99"/>
    <w:semiHidden/>
    <w:rsid w:val="006E0FDA"/>
    <w:rPr>
      <w:sz w:val="20"/>
      <w:szCs w:val="20"/>
    </w:rPr>
  </w:style>
  <w:style w:type="character" w:customStyle="1" w:styleId="endnoteReferencePHPDOCX">
    <w:name w:val="endnote Reference PHPDOCX"/>
    <w:basedOn w:val="DefaultParagraphFontPHPDOCX"/>
    <w:uiPriority w:val="99"/>
    <w:semiHidden/>
    <w:unhideWhenUsed/>
    <w:rsid w:val="006E0FDA"/>
    <w:rPr>
      <w:vertAlign w:val="superscript"/>
    </w:rPr>
  </w:style>
  <w:style w:type="table" w:customStyle="1" w:styleId="myTableStyle">
    <w:name w:val="myTableStyle"/>
    <w:tblPr>
      <w:tblBorders>
        <w:top w:val="single" w:sz="16" w:space="0" w:color="000000"/>
        <w:left w:val="single" w:sz="16" w:space="0" w:color="000000"/>
        <w:bottom w:val="single" w:sz="16" w:space="0" w:color="000000"/>
        <w:right w:val="single" w:sz="16" w:space="0" w:color="000000"/>
        <w:insideH w:val="nil"/>
        <w:insideV w:val="nil"/>
      </w:tblBorders>
      <w:tblCellMar>
        <w:top w:w="0" w:type="dxa"/>
        <w:left w:w="150" w:type="dxa"/>
        <w:bottom w:w="0" w:type="dxa"/>
        <w:right w:w="15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765613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588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991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615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866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instagram.com/tv/CUrzRE8jh1I/?utm_medium=copy_link" TargetMode="External"/><Relationship Id="rId18" Type="http://schemas.openxmlformats.org/officeDocument/2006/relationships/hyperlink" Target="https://www.instagram.com/tv/CWf5EV0J0Pg/?utm_medium=copy_link" TargetMode="External"/><Relationship Id="rId26" Type="http://schemas.openxmlformats.org/officeDocument/2006/relationships/hyperlink" Target="https://www.instagram.com/tv/CTXtRQ4jgNY/?utm_medium=copy_link" TargetMode="External"/><Relationship Id="rId21" Type="http://schemas.openxmlformats.org/officeDocument/2006/relationships/hyperlink" Target="https://www.instagram.com/tv/CTSafY_DZZ1/?utm_medium=copy_link" TargetMode="External"/><Relationship Id="rId34" Type="http://schemas.openxmlformats.org/officeDocument/2006/relationships/hyperlink" Target="https://www.instagram.com/p/CUUuTC1tdMn/?utm_medium=copy_link" TargetMode="External"/><Relationship Id="rId7" Type="http://schemas.openxmlformats.org/officeDocument/2006/relationships/image" Target="media/image1.png"/><Relationship Id="rId12" Type="http://schemas.openxmlformats.org/officeDocument/2006/relationships/hyperlink" Target="https://www.instagram.com/p/CT-cNmVjSO-/?utm_medium=copy_link" TargetMode="External"/><Relationship Id="rId17" Type="http://schemas.openxmlformats.org/officeDocument/2006/relationships/hyperlink" Target="https://www.instagram.com/tv/CWf4x7rpnKJ/?utm_medium=copy_link" TargetMode="External"/><Relationship Id="rId25" Type="http://schemas.openxmlformats.org/officeDocument/2006/relationships/hyperlink" Target="https://www.instagram.com/p/CTXdp8_Dls4/?utm_medium=copy_link" TargetMode="External"/><Relationship Id="rId33" Type="http://schemas.openxmlformats.org/officeDocument/2006/relationships/hyperlink" Target="https://www.instagram.com/tv/CVK2tZJjMYi/?utm_medium=copy_link" TargetMode="External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hyperlink" Target="https://www.instagram.com/tv/CWf4qAxps74/?utm_medium=copy_link" TargetMode="External"/><Relationship Id="rId20" Type="http://schemas.openxmlformats.org/officeDocument/2006/relationships/hyperlink" Target="http://1.dagestanschool.ru" TargetMode="External"/><Relationship Id="rId29" Type="http://schemas.openxmlformats.org/officeDocument/2006/relationships/hyperlink" Target="https://www.instagram.com/tv/CT1R3_cDoyZ/?utm_medium=copy_link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www.instagram.com/tv/CUZE3aJjbHE/?utm_medium=copy_link" TargetMode="External"/><Relationship Id="rId24" Type="http://schemas.openxmlformats.org/officeDocument/2006/relationships/hyperlink" Target="https://www.instagram.com/tv/CTutKyqpedi/?utm_medium=copy_link" TargetMode="External"/><Relationship Id="rId32" Type="http://schemas.openxmlformats.org/officeDocument/2006/relationships/hyperlink" Target="https://www.instagram.com/tv/CUNn8wNjfc1/?utm_medium=copy_link" TargetMode="External"/><Relationship Id="rId37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hyperlink" Target="https://www.instagram.com/tv/CWf4NFaJubN/?utm_medium=copy_link" TargetMode="External"/><Relationship Id="rId23" Type="http://schemas.openxmlformats.org/officeDocument/2006/relationships/hyperlink" Target="https://www.instagram.com/p/CTT_fAbNuSe/?utm_medium=copy_link" TargetMode="External"/><Relationship Id="rId28" Type="http://schemas.openxmlformats.org/officeDocument/2006/relationships/hyperlink" Target="https://www.instagram.com/tv/CTztBgRj1bt/?utm_medium=copy_link" TargetMode="External"/><Relationship Id="rId36" Type="http://schemas.openxmlformats.org/officeDocument/2006/relationships/hyperlink" Target="https://www.instagram.com/p/CUU0NnujVsL/?utm_medium=copy_link" TargetMode="External"/><Relationship Id="rId10" Type="http://schemas.openxmlformats.org/officeDocument/2006/relationships/hyperlink" Target="https://www.instagram.com/tv/CUZE3aJjbHE/?utm_medium=copy_link" TargetMode="External"/><Relationship Id="rId19" Type="http://schemas.openxmlformats.org/officeDocument/2006/relationships/hyperlink" Target="https://www.instagram.com/tv/CWf68E3pjRb/?utm_medium=copy_link" TargetMode="External"/><Relationship Id="rId31" Type="http://schemas.openxmlformats.org/officeDocument/2006/relationships/hyperlink" Target="https://www.instagram.com/p/CUJuxP2Njzu/?utm_medium=copy_link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www.instagram.com/p/CUJuxP2Njzu/?utm_medium=copy_link" TargetMode="External"/><Relationship Id="rId14" Type="http://schemas.openxmlformats.org/officeDocument/2006/relationships/hyperlink" Target="https://www.instagram.com/tv/CWf3-rYJt1R/?utm_medium=copy_link" TargetMode="External"/><Relationship Id="rId22" Type="http://schemas.openxmlformats.org/officeDocument/2006/relationships/hyperlink" Target="https://www.instagram.com/tv/CTVBJucjoxu/?utm_medium=copy_link" TargetMode="External"/><Relationship Id="rId27" Type="http://schemas.openxmlformats.org/officeDocument/2006/relationships/hyperlink" Target="https://www.instagram.com/tv/CTeoOJTjWfs/?utm_medium=copy_link" TargetMode="External"/><Relationship Id="rId30" Type="http://schemas.openxmlformats.org/officeDocument/2006/relationships/hyperlink" Target="https://www.instagram.com/p/CT-cNmVjSO-/?utm_medium=copy_link" TargetMode="External"/><Relationship Id="rId35" Type="http://schemas.openxmlformats.org/officeDocument/2006/relationships/hyperlink" Target="https://www.instagram.com/p/CUUzgaBDqZc/?utm_medium=copy_link" TargetMode="External"/><Relationship Id="rId8" Type="http://schemas.openxmlformats.org/officeDocument/2006/relationships/image" Target="media/image2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Times New Roman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1221</TotalTime>
  <Pages>21</Pages>
  <Words>8580</Words>
  <Characters>48908</Characters>
  <Application>Microsoft Office Word</Application>
  <DocSecurity>0</DocSecurity>
  <Lines>407</Lines>
  <Paragraphs>114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57374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Елена</dc:creator>
  <cp:keywords/>
  <dc:description/>
  <cp:lastModifiedBy>Атигат</cp:lastModifiedBy>
  <cp:revision>4</cp:revision>
  <cp:lastPrinted>2021-12-29T06:26:00Z</cp:lastPrinted>
  <dcterms:created xsi:type="dcterms:W3CDTF">2021-12-21T07:36:00Z</dcterms:created>
  <dcterms:modified xsi:type="dcterms:W3CDTF">2022-05-05T08:07:00Z</dcterms:modified>
</cp:coreProperties>
</file>